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018" w:rsidRPr="001F6018" w:rsidRDefault="001F6018" w:rsidP="001F6018">
      <w:pPr>
        <w:pStyle w:val="1"/>
        <w:spacing w:line="240" w:lineRule="auto"/>
        <w:ind w:left="5387" w:firstLine="6"/>
        <w:jc w:val="left"/>
        <w:rPr>
          <w:rStyle w:val="a9"/>
          <w:b w:val="0"/>
          <w:color w:val="2C2B2B"/>
          <w:sz w:val="24"/>
          <w:szCs w:val="24"/>
        </w:rPr>
      </w:pPr>
      <w:r w:rsidRPr="001F6018">
        <w:rPr>
          <w:rStyle w:val="a9"/>
          <w:b w:val="0"/>
          <w:color w:val="2C2B2B"/>
          <w:sz w:val="24"/>
          <w:szCs w:val="24"/>
        </w:rPr>
        <w:t>Додаток</w:t>
      </w:r>
    </w:p>
    <w:p w:rsidR="001F6018" w:rsidRPr="001F6018" w:rsidRDefault="001F6018" w:rsidP="001F6018">
      <w:pPr>
        <w:pStyle w:val="1"/>
        <w:spacing w:line="240" w:lineRule="auto"/>
        <w:ind w:left="5387" w:firstLine="6"/>
        <w:jc w:val="left"/>
        <w:rPr>
          <w:rStyle w:val="a9"/>
          <w:b w:val="0"/>
          <w:color w:val="2C2B2B"/>
          <w:sz w:val="24"/>
          <w:szCs w:val="24"/>
        </w:rPr>
      </w:pPr>
      <w:r w:rsidRPr="001F6018">
        <w:rPr>
          <w:rStyle w:val="a9"/>
          <w:b w:val="0"/>
          <w:color w:val="2C2B2B"/>
          <w:sz w:val="24"/>
          <w:szCs w:val="24"/>
        </w:rPr>
        <w:t>до листа ЧОІППО імені К.Д.Ушинського</w:t>
      </w:r>
    </w:p>
    <w:p w:rsidR="001F6018" w:rsidRPr="00CC1B7E" w:rsidRDefault="001F6018" w:rsidP="001F6018">
      <w:pPr>
        <w:pStyle w:val="1"/>
        <w:spacing w:line="240" w:lineRule="auto"/>
        <w:ind w:left="5387" w:firstLine="6"/>
        <w:jc w:val="left"/>
        <w:rPr>
          <w:rStyle w:val="a9"/>
          <w:b w:val="0"/>
          <w:color w:val="2C2B2B"/>
          <w:sz w:val="24"/>
          <w:szCs w:val="24"/>
          <w:u w:val="single"/>
        </w:rPr>
      </w:pPr>
      <w:r w:rsidRPr="001F6018">
        <w:rPr>
          <w:rStyle w:val="a9"/>
          <w:b w:val="0"/>
          <w:color w:val="2C2B2B"/>
          <w:sz w:val="24"/>
          <w:szCs w:val="24"/>
        </w:rPr>
        <w:t xml:space="preserve">від </w:t>
      </w:r>
      <w:r w:rsidR="00CC1B7E" w:rsidRPr="00CC1B7E">
        <w:rPr>
          <w:rStyle w:val="a9"/>
          <w:b w:val="0"/>
          <w:color w:val="2C2B2B"/>
          <w:sz w:val="24"/>
          <w:szCs w:val="24"/>
          <w:u w:val="single"/>
        </w:rPr>
        <w:t>25.08.</w:t>
      </w:r>
      <w:r w:rsidRPr="00CC1B7E">
        <w:rPr>
          <w:rStyle w:val="a9"/>
          <w:b w:val="0"/>
          <w:color w:val="2C2B2B"/>
          <w:sz w:val="24"/>
          <w:szCs w:val="24"/>
          <w:u w:val="single"/>
        </w:rPr>
        <w:t>2023</w:t>
      </w:r>
      <w:r w:rsidRPr="001F6018">
        <w:rPr>
          <w:rStyle w:val="a9"/>
          <w:b w:val="0"/>
          <w:color w:val="2C2B2B"/>
          <w:sz w:val="24"/>
          <w:szCs w:val="24"/>
        </w:rPr>
        <w:t xml:space="preserve"> № </w:t>
      </w:r>
      <w:r w:rsidR="00CC1B7E" w:rsidRPr="00CC1B7E">
        <w:rPr>
          <w:rStyle w:val="a9"/>
          <w:b w:val="0"/>
          <w:color w:val="2C2B2B"/>
          <w:sz w:val="24"/>
          <w:szCs w:val="24"/>
          <w:u w:val="single"/>
        </w:rPr>
        <w:t>21/01-12/708</w:t>
      </w:r>
      <w:bookmarkStart w:id="0" w:name="_GoBack"/>
      <w:bookmarkEnd w:id="0"/>
    </w:p>
    <w:p w:rsidR="001F6018" w:rsidRPr="001F6018" w:rsidRDefault="001F6018" w:rsidP="00E4350C">
      <w:pPr>
        <w:pStyle w:val="1"/>
        <w:spacing w:line="240" w:lineRule="auto"/>
        <w:ind w:firstLine="709"/>
        <w:rPr>
          <w:rStyle w:val="a9"/>
          <w:color w:val="2C2B2B"/>
          <w:sz w:val="16"/>
          <w:szCs w:val="16"/>
        </w:rPr>
      </w:pPr>
    </w:p>
    <w:p w:rsidR="000833C2" w:rsidRPr="001F6018" w:rsidRDefault="003512B9" w:rsidP="00E4350C">
      <w:pPr>
        <w:pStyle w:val="1"/>
        <w:spacing w:line="240" w:lineRule="auto"/>
        <w:ind w:firstLine="709"/>
        <w:rPr>
          <w:rStyle w:val="a9"/>
          <w:color w:val="2C2B2B"/>
          <w:sz w:val="28"/>
          <w:szCs w:val="28"/>
        </w:rPr>
      </w:pPr>
      <w:r w:rsidRPr="001F6018">
        <w:rPr>
          <w:rStyle w:val="a9"/>
          <w:color w:val="2C2B2B"/>
          <w:sz w:val="28"/>
          <w:szCs w:val="28"/>
        </w:rPr>
        <w:t>МЕТОДИЧНІ РЕКОМЕНДАЦІЇ</w:t>
      </w:r>
    </w:p>
    <w:p w:rsidR="00645F10" w:rsidRPr="001F6018" w:rsidRDefault="009219CB" w:rsidP="001F6018">
      <w:pPr>
        <w:pStyle w:val="1"/>
        <w:spacing w:line="240" w:lineRule="auto"/>
        <w:ind w:firstLine="709"/>
        <w:rPr>
          <w:b/>
          <w:bCs/>
          <w:color w:val="2C2B2B"/>
          <w:sz w:val="28"/>
          <w:szCs w:val="28"/>
        </w:rPr>
      </w:pPr>
      <w:r w:rsidRPr="001F6018">
        <w:rPr>
          <w:rStyle w:val="a9"/>
          <w:color w:val="2C2B2B"/>
          <w:sz w:val="28"/>
          <w:szCs w:val="28"/>
        </w:rPr>
        <w:t>що</w:t>
      </w:r>
      <w:r w:rsidR="00B30065" w:rsidRPr="001F6018">
        <w:rPr>
          <w:rStyle w:val="a9"/>
          <w:color w:val="2C2B2B"/>
          <w:sz w:val="28"/>
          <w:szCs w:val="28"/>
        </w:rPr>
        <w:t>до</w:t>
      </w:r>
      <w:r w:rsidR="005372AA" w:rsidRPr="001F6018">
        <w:rPr>
          <w:rStyle w:val="a9"/>
          <w:color w:val="2C2B2B"/>
          <w:sz w:val="28"/>
          <w:szCs w:val="28"/>
        </w:rPr>
        <w:t xml:space="preserve"> проведення </w:t>
      </w:r>
      <w:r w:rsidR="00F83B9F" w:rsidRPr="001F6018">
        <w:rPr>
          <w:rStyle w:val="a9"/>
          <w:color w:val="2C2B2B"/>
          <w:sz w:val="28"/>
          <w:szCs w:val="28"/>
        </w:rPr>
        <w:t xml:space="preserve">ПЕРШОГО УРОКУ </w:t>
      </w:r>
      <w:r w:rsidR="00A66844" w:rsidRPr="001F6018">
        <w:rPr>
          <w:rStyle w:val="a9"/>
          <w:color w:val="2C2B2B"/>
          <w:sz w:val="28"/>
          <w:szCs w:val="28"/>
        </w:rPr>
        <w:t xml:space="preserve">в закладах загальної середньої освіти </w:t>
      </w:r>
      <w:r w:rsidR="00E473F9" w:rsidRPr="001F6018">
        <w:rPr>
          <w:rStyle w:val="a9"/>
          <w:color w:val="2C2B2B"/>
          <w:sz w:val="28"/>
          <w:szCs w:val="28"/>
        </w:rPr>
        <w:t xml:space="preserve">Чернігівської області </w:t>
      </w:r>
      <w:r w:rsidR="00A3330B" w:rsidRPr="001F6018">
        <w:rPr>
          <w:rStyle w:val="a9"/>
          <w:color w:val="2C2B2B"/>
          <w:sz w:val="28"/>
          <w:szCs w:val="28"/>
        </w:rPr>
        <w:t>у 2023/2024</w:t>
      </w:r>
      <w:r w:rsidR="005372AA" w:rsidRPr="001F6018">
        <w:rPr>
          <w:rStyle w:val="a9"/>
          <w:color w:val="2C2B2B"/>
          <w:sz w:val="28"/>
          <w:szCs w:val="28"/>
        </w:rPr>
        <w:t xml:space="preserve"> навчальному році</w:t>
      </w:r>
    </w:p>
    <w:p w:rsidR="00960223" w:rsidRPr="001F6018" w:rsidRDefault="00960223" w:rsidP="001F6018">
      <w:pPr>
        <w:spacing w:after="0" w:line="240" w:lineRule="auto"/>
        <w:jc w:val="both"/>
        <w:rPr>
          <w:rFonts w:ascii="Times New Roman" w:hAnsi="Times New Roman"/>
          <w:sz w:val="16"/>
          <w:szCs w:val="16"/>
        </w:rPr>
      </w:pPr>
    </w:p>
    <w:p w:rsidR="002052B1" w:rsidRPr="006B5A82" w:rsidRDefault="00F939D0" w:rsidP="00532FDA">
      <w:pPr>
        <w:spacing w:after="0" w:line="240" w:lineRule="auto"/>
        <w:ind w:firstLine="567"/>
        <w:jc w:val="both"/>
        <w:rPr>
          <w:rFonts w:ascii="Times New Roman" w:hAnsi="Times New Roman"/>
          <w:sz w:val="28"/>
          <w:szCs w:val="28"/>
        </w:rPr>
      </w:pPr>
      <w:r>
        <w:rPr>
          <w:rFonts w:ascii="Times New Roman" w:hAnsi="Times New Roman"/>
          <w:sz w:val="28"/>
          <w:szCs w:val="28"/>
        </w:rPr>
        <w:t>Перше вересня – урочистий</w:t>
      </w:r>
      <w:r w:rsidR="00072D01" w:rsidRPr="006B5A82">
        <w:rPr>
          <w:rFonts w:ascii="Times New Roman" w:hAnsi="Times New Roman"/>
          <w:sz w:val="28"/>
          <w:szCs w:val="28"/>
        </w:rPr>
        <w:t xml:space="preserve"> день у житті кожної людини. Він завжди відрізняється яскравістю вражень і переживань, нових надій і несподів</w:t>
      </w:r>
      <w:r w:rsidR="008B278A" w:rsidRPr="006B5A82">
        <w:rPr>
          <w:rFonts w:ascii="Times New Roman" w:hAnsi="Times New Roman"/>
          <w:sz w:val="28"/>
          <w:szCs w:val="28"/>
        </w:rPr>
        <w:t xml:space="preserve">аних зустрічей. </w:t>
      </w:r>
    </w:p>
    <w:p w:rsidR="000D5248" w:rsidRPr="006B5A82" w:rsidRDefault="00D53F52" w:rsidP="00532FDA">
      <w:pPr>
        <w:pStyle w:val="a0"/>
        <w:shd w:val="clear" w:color="auto" w:fill="FFFFFF"/>
        <w:spacing w:before="0" w:beforeAutospacing="0" w:after="0" w:afterAutospacing="0"/>
        <w:ind w:firstLine="567"/>
        <w:jc w:val="both"/>
        <w:rPr>
          <w:color w:val="000000"/>
          <w:sz w:val="28"/>
          <w:szCs w:val="28"/>
          <w:lang w:val="uk-UA"/>
        </w:rPr>
      </w:pPr>
      <w:r w:rsidRPr="006B5A82">
        <w:rPr>
          <w:b/>
          <w:bCs/>
          <w:noProof/>
          <w:color w:val="2C2B2B"/>
          <w:sz w:val="26"/>
          <w:szCs w:val="26"/>
        </w:rPr>
        <w:drawing>
          <wp:anchor distT="0" distB="0" distL="114300" distR="114300" simplePos="0" relativeHeight="251720704" behindDoc="1" locked="0" layoutInCell="1" allowOverlap="1" wp14:anchorId="30BB360E" wp14:editId="19159366">
            <wp:simplePos x="0" y="0"/>
            <wp:positionH relativeFrom="column">
              <wp:posOffset>-38735</wp:posOffset>
            </wp:positionH>
            <wp:positionV relativeFrom="paragraph">
              <wp:posOffset>679450</wp:posOffset>
            </wp:positionV>
            <wp:extent cx="3147060" cy="2062480"/>
            <wp:effectExtent l="19050" t="19050" r="15240" b="13970"/>
            <wp:wrapTight wrapText="bothSides">
              <wp:wrapPolygon edited="0">
                <wp:start x="-131" y="-200"/>
                <wp:lineTo x="-131" y="21547"/>
                <wp:lineTo x="21574" y="21547"/>
                <wp:lineTo x="21574" y="-200"/>
                <wp:lineTo x="-131" y="-200"/>
              </wp:wrapPolygon>
            </wp:wrapTight>
            <wp:docPr id="3" name="Рисунок 3" descr="C:\Users\Елена\Desktop\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1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7060" cy="2062480"/>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00A83F2F" w:rsidRPr="006B5A82">
        <w:rPr>
          <w:sz w:val="28"/>
          <w:szCs w:val="28"/>
          <w:lang w:val="uk-UA"/>
        </w:rPr>
        <w:t>Міністер</w:t>
      </w:r>
      <w:r w:rsidR="00A53461" w:rsidRPr="006B5A82">
        <w:rPr>
          <w:sz w:val="28"/>
          <w:szCs w:val="28"/>
          <w:lang w:val="uk-UA"/>
        </w:rPr>
        <w:t>ст</w:t>
      </w:r>
      <w:r w:rsidR="00A83F2F" w:rsidRPr="006B5A82">
        <w:rPr>
          <w:sz w:val="28"/>
          <w:szCs w:val="28"/>
          <w:lang w:val="uk-UA"/>
        </w:rPr>
        <w:t xml:space="preserve">во освіти і науки України </w:t>
      </w:r>
      <w:r w:rsidR="00FE583C" w:rsidRPr="006B5A82">
        <w:rPr>
          <w:sz w:val="28"/>
          <w:szCs w:val="28"/>
          <w:lang w:val="uk-UA"/>
        </w:rPr>
        <w:t>наголошує</w:t>
      </w:r>
      <w:r w:rsidR="006B5A82" w:rsidRPr="006B5A82">
        <w:rPr>
          <w:sz w:val="28"/>
          <w:szCs w:val="28"/>
          <w:lang w:val="uk-UA"/>
        </w:rPr>
        <w:t xml:space="preserve"> </w:t>
      </w:r>
      <w:r w:rsidR="003159FD" w:rsidRPr="006B5A82">
        <w:rPr>
          <w:color w:val="000000"/>
          <w:sz w:val="28"/>
          <w:szCs w:val="28"/>
          <w:shd w:val="clear" w:color="auto" w:fill="FFFFFF"/>
          <w:lang w:val="uk-UA"/>
        </w:rPr>
        <w:t>(лист</w:t>
      </w:r>
      <w:r w:rsidR="006B5A82" w:rsidRPr="006B5A82">
        <w:rPr>
          <w:color w:val="000000"/>
          <w:sz w:val="28"/>
          <w:szCs w:val="28"/>
          <w:shd w:val="clear" w:color="auto" w:fill="FFFFFF"/>
          <w:lang w:val="uk-UA"/>
        </w:rPr>
        <w:t xml:space="preserve"> </w:t>
      </w:r>
      <w:r w:rsidR="003159FD" w:rsidRPr="006B5A82">
        <w:rPr>
          <w:color w:val="000000"/>
          <w:sz w:val="28"/>
          <w:szCs w:val="28"/>
          <w:shd w:val="clear" w:color="auto" w:fill="FFFFFF"/>
          <w:lang w:val="uk-UA"/>
        </w:rPr>
        <w:t xml:space="preserve">від </w:t>
      </w:r>
      <w:r w:rsidR="006B5A82" w:rsidRPr="006B5A82">
        <w:rPr>
          <w:color w:val="000000"/>
          <w:sz w:val="28"/>
          <w:szCs w:val="28"/>
          <w:shd w:val="clear" w:color="auto" w:fill="FFFFFF"/>
          <w:lang w:val="uk-UA"/>
        </w:rPr>
        <w:t xml:space="preserve">16 серпня 2023 року </w:t>
      </w:r>
      <w:r w:rsidR="003159FD" w:rsidRPr="006B5A82">
        <w:rPr>
          <w:color w:val="000000"/>
          <w:sz w:val="28"/>
          <w:szCs w:val="28"/>
          <w:shd w:val="clear" w:color="auto" w:fill="FFFFFF"/>
          <w:lang w:val="uk-UA"/>
        </w:rPr>
        <w:t>№</w:t>
      </w:r>
      <w:r w:rsidR="006B5A82" w:rsidRPr="006B5A82">
        <w:rPr>
          <w:color w:val="000000"/>
          <w:sz w:val="28"/>
          <w:szCs w:val="28"/>
          <w:shd w:val="clear" w:color="auto" w:fill="FFFFFF"/>
          <w:lang w:val="uk-UA"/>
        </w:rPr>
        <w:t> </w:t>
      </w:r>
      <w:r w:rsidR="003159FD" w:rsidRPr="006B5A82">
        <w:rPr>
          <w:color w:val="000000"/>
          <w:sz w:val="28"/>
          <w:szCs w:val="28"/>
          <w:shd w:val="clear" w:color="auto" w:fill="FFFFFF"/>
          <w:lang w:val="uk-UA"/>
        </w:rPr>
        <w:t>1/12186-23</w:t>
      </w:r>
      <w:r w:rsidR="003159FD" w:rsidRPr="006B5A82">
        <w:rPr>
          <w:color w:val="000000"/>
          <w:sz w:val="28"/>
          <w:szCs w:val="28"/>
          <w:lang w:val="uk-UA"/>
        </w:rPr>
        <w:t>)</w:t>
      </w:r>
      <w:r w:rsidR="00FE583C" w:rsidRPr="006B5A82">
        <w:rPr>
          <w:sz w:val="28"/>
          <w:szCs w:val="28"/>
          <w:lang w:val="uk-UA"/>
        </w:rPr>
        <w:t xml:space="preserve">, що </w:t>
      </w:r>
      <w:r w:rsidR="004E1F3C" w:rsidRPr="006B5A82">
        <w:rPr>
          <w:sz w:val="28"/>
          <w:szCs w:val="28"/>
          <w:lang w:val="uk-UA"/>
        </w:rPr>
        <w:t xml:space="preserve">у 2023/2024 навчальному році </w:t>
      </w:r>
      <w:r w:rsidR="00FE583C" w:rsidRPr="006B5A82">
        <w:rPr>
          <w:color w:val="000000"/>
          <w:sz w:val="28"/>
          <w:szCs w:val="28"/>
          <w:lang w:val="uk-UA"/>
        </w:rPr>
        <w:t>організація освітнього процесу за</w:t>
      </w:r>
      <w:r w:rsidR="00B1480B" w:rsidRPr="006B5A82">
        <w:rPr>
          <w:color w:val="000000"/>
          <w:sz w:val="28"/>
          <w:szCs w:val="28"/>
          <w:lang w:val="uk-UA"/>
        </w:rPr>
        <w:t>лежить від безпекової</w:t>
      </w:r>
      <w:r w:rsidR="006B5A82" w:rsidRPr="006B5A82">
        <w:rPr>
          <w:color w:val="000000"/>
          <w:sz w:val="28"/>
          <w:szCs w:val="28"/>
          <w:lang w:val="uk-UA"/>
        </w:rPr>
        <w:t xml:space="preserve"> </w:t>
      </w:r>
      <w:r w:rsidR="003159FD" w:rsidRPr="006B5A82">
        <w:rPr>
          <w:color w:val="000000"/>
          <w:sz w:val="28"/>
          <w:szCs w:val="28"/>
          <w:lang w:val="uk-UA"/>
        </w:rPr>
        <w:t>ситуації</w:t>
      </w:r>
      <w:r w:rsidR="00FE583C" w:rsidRPr="006B5A82">
        <w:rPr>
          <w:color w:val="000000"/>
          <w:sz w:val="28"/>
          <w:szCs w:val="28"/>
          <w:lang w:val="uk-UA"/>
        </w:rPr>
        <w:t xml:space="preserve"> в кожному населеному пункт</w:t>
      </w:r>
      <w:r w:rsidR="00D76C81" w:rsidRPr="006B5A82">
        <w:rPr>
          <w:color w:val="000000"/>
          <w:sz w:val="28"/>
          <w:szCs w:val="28"/>
          <w:lang w:val="uk-UA"/>
        </w:rPr>
        <w:t>і</w:t>
      </w:r>
      <w:r w:rsidR="009A04F6" w:rsidRPr="006B5A82">
        <w:rPr>
          <w:color w:val="000000"/>
          <w:sz w:val="28"/>
          <w:szCs w:val="28"/>
          <w:lang w:val="uk-UA"/>
        </w:rPr>
        <w:t>, тому</w:t>
      </w:r>
      <w:r w:rsidR="007676D8" w:rsidRPr="006B5A82">
        <w:rPr>
          <w:color w:val="000000"/>
          <w:sz w:val="28"/>
          <w:szCs w:val="28"/>
          <w:lang w:val="uk-UA"/>
        </w:rPr>
        <w:t xml:space="preserve"> </w:t>
      </w:r>
      <w:r w:rsidR="00DC3DD5" w:rsidRPr="006B5A82">
        <w:rPr>
          <w:color w:val="000000"/>
          <w:sz w:val="28"/>
          <w:szCs w:val="28"/>
          <w:lang w:val="uk-UA"/>
        </w:rPr>
        <w:t>форма</w:t>
      </w:r>
      <w:r w:rsidR="003159FD" w:rsidRPr="006B5A82">
        <w:rPr>
          <w:color w:val="000000"/>
          <w:sz w:val="28"/>
          <w:szCs w:val="28"/>
          <w:lang w:val="uk-UA"/>
        </w:rPr>
        <w:t xml:space="preserve"> </w:t>
      </w:r>
      <w:r w:rsidR="00B30065" w:rsidRPr="006B5A82">
        <w:rPr>
          <w:sz w:val="28"/>
          <w:szCs w:val="28"/>
          <w:lang w:val="uk-UA"/>
        </w:rPr>
        <w:t>проведення першого уроку</w:t>
      </w:r>
      <w:r w:rsidR="009A04F6" w:rsidRPr="006B5A82">
        <w:rPr>
          <w:sz w:val="28"/>
          <w:szCs w:val="28"/>
          <w:lang w:val="uk-UA"/>
        </w:rPr>
        <w:t xml:space="preserve"> </w:t>
      </w:r>
      <w:r w:rsidR="00DC3DD5" w:rsidRPr="006B5A82">
        <w:rPr>
          <w:sz w:val="28"/>
          <w:szCs w:val="28"/>
          <w:lang w:val="uk-UA"/>
        </w:rPr>
        <w:t>має бути визначен</w:t>
      </w:r>
      <w:r w:rsidR="006B5A82" w:rsidRPr="006B5A82">
        <w:rPr>
          <w:sz w:val="28"/>
          <w:szCs w:val="28"/>
          <w:lang w:val="uk-UA"/>
        </w:rPr>
        <w:t>а</w:t>
      </w:r>
      <w:r w:rsidR="00DC3DD5" w:rsidRPr="006B5A82">
        <w:rPr>
          <w:sz w:val="28"/>
          <w:szCs w:val="28"/>
          <w:lang w:val="uk-UA"/>
        </w:rPr>
        <w:t xml:space="preserve"> закладами</w:t>
      </w:r>
      <w:r w:rsidR="0003300E" w:rsidRPr="006B5A82">
        <w:rPr>
          <w:sz w:val="28"/>
          <w:szCs w:val="28"/>
          <w:lang w:val="uk-UA"/>
        </w:rPr>
        <w:t xml:space="preserve"> освіти</w:t>
      </w:r>
      <w:r w:rsidR="009A04F6" w:rsidRPr="006B5A82">
        <w:rPr>
          <w:sz w:val="28"/>
          <w:szCs w:val="28"/>
          <w:lang w:val="uk-UA"/>
        </w:rPr>
        <w:t xml:space="preserve"> індивідуально</w:t>
      </w:r>
      <w:r w:rsidR="00D86E2E" w:rsidRPr="006B5A82">
        <w:rPr>
          <w:color w:val="000000"/>
          <w:sz w:val="28"/>
          <w:szCs w:val="28"/>
          <w:lang w:val="uk-UA"/>
        </w:rPr>
        <w:t>.</w:t>
      </w:r>
      <w:r w:rsidR="00FE583C" w:rsidRPr="006B5A82">
        <w:rPr>
          <w:sz w:val="28"/>
          <w:szCs w:val="28"/>
          <w:lang w:val="uk-UA"/>
        </w:rPr>
        <w:t xml:space="preserve"> </w:t>
      </w:r>
    </w:p>
    <w:p w:rsidR="00D86E2E" w:rsidRPr="00F939D0" w:rsidRDefault="00E20998" w:rsidP="00532FDA">
      <w:pPr>
        <w:shd w:val="clear" w:color="auto" w:fill="FFFFFF"/>
        <w:spacing w:after="0" w:line="240" w:lineRule="auto"/>
        <w:ind w:firstLine="567"/>
        <w:jc w:val="both"/>
        <w:rPr>
          <w:sz w:val="28"/>
          <w:szCs w:val="28"/>
        </w:rPr>
      </w:pPr>
      <w:r w:rsidRPr="006B5A82">
        <w:rPr>
          <w:rFonts w:ascii="Times New Roman" w:hAnsi="Times New Roman"/>
          <w:color w:val="000000"/>
          <w:sz w:val="28"/>
          <w:szCs w:val="28"/>
          <w:lang w:eastAsia="ru-RU"/>
        </w:rPr>
        <w:t>Проведення</w:t>
      </w:r>
      <w:r w:rsidR="00B422F0" w:rsidRPr="006B5A82">
        <w:rPr>
          <w:rFonts w:ascii="Times New Roman" w:hAnsi="Times New Roman"/>
          <w:color w:val="000000"/>
          <w:sz w:val="28"/>
          <w:szCs w:val="28"/>
          <w:lang w:eastAsia="ru-RU"/>
        </w:rPr>
        <w:t xml:space="preserve"> заходів </w:t>
      </w:r>
      <w:r w:rsidR="000D5248" w:rsidRPr="006B5A82">
        <w:rPr>
          <w:rFonts w:ascii="Times New Roman" w:hAnsi="Times New Roman"/>
          <w:color w:val="000000"/>
          <w:sz w:val="28"/>
          <w:szCs w:val="28"/>
          <w:lang w:eastAsia="ru-RU"/>
        </w:rPr>
        <w:t>в</w:t>
      </w:r>
      <w:r w:rsidR="006B5A82">
        <w:rPr>
          <w:rFonts w:ascii="Times New Roman" w:hAnsi="Times New Roman"/>
          <w:color w:val="000000"/>
          <w:sz w:val="28"/>
          <w:szCs w:val="28"/>
          <w:lang w:eastAsia="ru-RU"/>
        </w:rPr>
        <w:t xml:space="preserve"> </w:t>
      </w:r>
      <w:r w:rsidR="00B1480B" w:rsidRPr="006B5A82">
        <w:rPr>
          <w:rFonts w:ascii="Times New Roman" w:hAnsi="Times New Roman"/>
          <w:bCs/>
          <w:iCs/>
          <w:color w:val="000000"/>
          <w:sz w:val="28"/>
          <w:szCs w:val="28"/>
          <w:bdr w:val="none" w:sz="0" w:space="0" w:color="auto" w:frame="1"/>
          <w:lang w:eastAsia="ru-RU"/>
        </w:rPr>
        <w:t xml:space="preserve">очній </w:t>
      </w:r>
      <w:r w:rsidR="000D5248" w:rsidRPr="006B5A82">
        <w:rPr>
          <w:rFonts w:ascii="Times New Roman" w:hAnsi="Times New Roman"/>
          <w:bCs/>
          <w:iCs/>
          <w:color w:val="000000"/>
          <w:sz w:val="28"/>
          <w:szCs w:val="28"/>
          <w:bdr w:val="none" w:sz="0" w:space="0" w:color="auto" w:frame="1"/>
          <w:lang w:eastAsia="ru-RU"/>
        </w:rPr>
        <w:t>формі</w:t>
      </w:r>
      <w:r w:rsidR="006B5A82">
        <w:rPr>
          <w:rFonts w:ascii="Times New Roman" w:hAnsi="Times New Roman"/>
          <w:bCs/>
          <w:iCs/>
          <w:color w:val="000000"/>
          <w:sz w:val="28"/>
          <w:szCs w:val="28"/>
          <w:bdr w:val="none" w:sz="0" w:space="0" w:color="auto" w:frame="1"/>
          <w:lang w:eastAsia="ru-RU"/>
        </w:rPr>
        <w:t xml:space="preserve"> </w:t>
      </w:r>
      <w:r w:rsidR="000D5248" w:rsidRPr="006B5A82">
        <w:rPr>
          <w:rFonts w:ascii="Times New Roman" w:hAnsi="Times New Roman"/>
          <w:color w:val="000000"/>
          <w:sz w:val="28"/>
          <w:szCs w:val="28"/>
          <w:lang w:eastAsia="ru-RU"/>
        </w:rPr>
        <w:t xml:space="preserve">запроваджується в приміщеннях або будівлях закладу освіти тільки в межах </w:t>
      </w:r>
      <w:proofErr w:type="spellStart"/>
      <w:r w:rsidR="000D5248" w:rsidRPr="006B5A82">
        <w:rPr>
          <w:rFonts w:ascii="Times New Roman" w:hAnsi="Times New Roman"/>
          <w:color w:val="000000"/>
          <w:sz w:val="28"/>
          <w:szCs w:val="28"/>
          <w:lang w:eastAsia="ru-RU"/>
        </w:rPr>
        <w:t>розрахункової</w:t>
      </w:r>
      <w:proofErr w:type="spellEnd"/>
      <w:r w:rsidR="000D5248" w:rsidRPr="006B5A82">
        <w:rPr>
          <w:rFonts w:ascii="Times New Roman" w:hAnsi="Times New Roman"/>
          <w:color w:val="000000"/>
          <w:sz w:val="28"/>
          <w:szCs w:val="28"/>
          <w:lang w:eastAsia="ru-RU"/>
        </w:rPr>
        <w:t xml:space="preserve"> місткості споруд цивільного захисту, що можуть бути використані для укриття учасників освітнього процесу в разі включення сигналу «Повітряна тривога» або інших відповідних сигналів оповіщення.</w:t>
      </w:r>
      <w:r w:rsidR="00892CAC" w:rsidRPr="006B5A82">
        <w:rPr>
          <w:rFonts w:ascii="Times New Roman" w:hAnsi="Times New Roman"/>
          <w:color w:val="000000"/>
          <w:sz w:val="28"/>
          <w:szCs w:val="28"/>
          <w:lang w:eastAsia="ru-RU"/>
        </w:rPr>
        <w:t xml:space="preserve"> Д</w:t>
      </w:r>
      <w:r w:rsidR="00D86E2E" w:rsidRPr="006B5A82">
        <w:rPr>
          <w:rFonts w:ascii="Times New Roman" w:hAnsi="Times New Roman"/>
          <w:sz w:val="28"/>
          <w:szCs w:val="28"/>
        </w:rPr>
        <w:t xml:space="preserve">оцільно утриматись від </w:t>
      </w:r>
      <w:r w:rsidR="00930665" w:rsidRPr="006B5A82">
        <w:rPr>
          <w:rFonts w:ascii="Times New Roman" w:hAnsi="Times New Roman"/>
          <w:sz w:val="28"/>
          <w:szCs w:val="28"/>
        </w:rPr>
        <w:t xml:space="preserve">масових заходів та провести перший </w:t>
      </w:r>
      <w:r w:rsidR="00930665" w:rsidRPr="00F939D0">
        <w:rPr>
          <w:rFonts w:ascii="Times New Roman" w:hAnsi="Times New Roman"/>
          <w:sz w:val="28"/>
          <w:szCs w:val="28"/>
        </w:rPr>
        <w:t>урок</w:t>
      </w:r>
      <w:r w:rsidR="00D86E2E" w:rsidRPr="00F939D0">
        <w:rPr>
          <w:rFonts w:ascii="Times New Roman" w:hAnsi="Times New Roman"/>
          <w:sz w:val="28"/>
          <w:szCs w:val="28"/>
        </w:rPr>
        <w:t xml:space="preserve"> </w:t>
      </w:r>
      <w:r w:rsidR="00A32003" w:rsidRPr="00F939D0">
        <w:rPr>
          <w:rFonts w:ascii="Times New Roman" w:hAnsi="Times New Roman"/>
          <w:sz w:val="28"/>
          <w:szCs w:val="28"/>
        </w:rPr>
        <w:t>у</w:t>
      </w:r>
      <w:r w:rsidR="00D86E2E" w:rsidRPr="00F939D0">
        <w:rPr>
          <w:rFonts w:ascii="Times New Roman" w:hAnsi="Times New Roman"/>
          <w:sz w:val="28"/>
          <w:szCs w:val="28"/>
        </w:rPr>
        <w:t xml:space="preserve"> межах колективу класу.</w:t>
      </w:r>
      <w:r w:rsidR="00D86E2E" w:rsidRPr="00F939D0">
        <w:rPr>
          <w:sz w:val="28"/>
          <w:szCs w:val="28"/>
        </w:rPr>
        <w:t xml:space="preserve"> </w:t>
      </w:r>
    </w:p>
    <w:p w:rsidR="00165EAD" w:rsidRDefault="00396B63" w:rsidP="00532FDA">
      <w:pPr>
        <w:shd w:val="clear" w:color="auto" w:fill="FFFFFF"/>
        <w:spacing w:after="0" w:line="240" w:lineRule="auto"/>
        <w:ind w:firstLine="567"/>
        <w:jc w:val="both"/>
        <w:rPr>
          <w:rStyle w:val="fontstyle01"/>
        </w:rPr>
      </w:pPr>
      <w:r w:rsidRPr="00F939D0">
        <w:rPr>
          <w:rStyle w:val="fontstyle01"/>
          <w:color w:val="auto"/>
        </w:rPr>
        <w:t>Новий 2023/2024</w:t>
      </w:r>
      <w:r w:rsidR="00165EAD" w:rsidRPr="00F939D0">
        <w:rPr>
          <w:rStyle w:val="fontstyle01"/>
          <w:color w:val="auto"/>
        </w:rPr>
        <w:t xml:space="preserve"> навчальний рік розпочинається в умовах війни, у часи,</w:t>
      </w:r>
      <w:r w:rsidR="00E77DB6" w:rsidRPr="00F939D0">
        <w:rPr>
          <w:rFonts w:ascii="TimesNewRomanPSMT" w:hAnsi="TimesNewRomanPSMT"/>
          <w:sz w:val="28"/>
          <w:szCs w:val="28"/>
        </w:rPr>
        <w:t xml:space="preserve"> </w:t>
      </w:r>
      <w:r w:rsidR="00F939D0" w:rsidRPr="00F939D0">
        <w:rPr>
          <w:rStyle w:val="fontstyle01"/>
          <w:color w:val="auto"/>
        </w:rPr>
        <w:t>коли Україна</w:t>
      </w:r>
      <w:r w:rsidR="00E77DB6" w:rsidRPr="00F939D0">
        <w:rPr>
          <w:rFonts w:ascii="TimesNewRomanPSMT" w:hAnsi="TimesNewRomanPSMT"/>
          <w:sz w:val="28"/>
          <w:szCs w:val="28"/>
        </w:rPr>
        <w:t xml:space="preserve"> </w:t>
      </w:r>
      <w:r w:rsidR="00656739">
        <w:rPr>
          <w:rFonts w:ascii="TimesNewRomanPSMT" w:hAnsi="TimesNewRomanPSMT"/>
          <w:sz w:val="28"/>
          <w:szCs w:val="28"/>
        </w:rPr>
        <w:t>витримує</w:t>
      </w:r>
      <w:r w:rsidR="005505EC" w:rsidRPr="00F939D0">
        <w:rPr>
          <w:rFonts w:ascii="TimesNewRomanPSMT" w:hAnsi="TimesNewRomanPSMT"/>
          <w:sz w:val="28"/>
          <w:szCs w:val="28"/>
        </w:rPr>
        <w:t xml:space="preserve"> протистояння з потужною ворожою армією, </w:t>
      </w:r>
      <w:r w:rsidR="00656739">
        <w:rPr>
          <w:rStyle w:val="fontstyle01"/>
          <w:color w:val="auto"/>
        </w:rPr>
        <w:t>платить</w:t>
      </w:r>
      <w:r w:rsidR="00165EAD" w:rsidRPr="00F939D0">
        <w:rPr>
          <w:rStyle w:val="fontstyle01"/>
          <w:color w:val="auto"/>
        </w:rPr>
        <w:t xml:space="preserve"> за це тисячами людських життів, </w:t>
      </w:r>
      <w:r w:rsidR="005505EC" w:rsidRPr="00F939D0">
        <w:rPr>
          <w:rStyle w:val="fontstyle01"/>
          <w:color w:val="auto"/>
        </w:rPr>
        <w:t>у</w:t>
      </w:r>
      <w:r w:rsidR="00165EAD" w:rsidRPr="00F939D0">
        <w:rPr>
          <w:rStyle w:val="fontstyle01"/>
          <w:color w:val="auto"/>
        </w:rPr>
        <w:t xml:space="preserve">тративши </w:t>
      </w:r>
      <w:r w:rsidR="00165EAD" w:rsidRPr="00F939D0">
        <w:rPr>
          <w:rStyle w:val="fontstyle01"/>
        </w:rPr>
        <w:t>частину своєї</w:t>
      </w:r>
      <w:r w:rsidR="00E77DB6" w:rsidRPr="006B5A82">
        <w:rPr>
          <w:rFonts w:ascii="TimesNewRomanPSMT" w:hAnsi="TimesNewRomanPSMT"/>
          <w:color w:val="000000"/>
          <w:sz w:val="28"/>
          <w:szCs w:val="28"/>
        </w:rPr>
        <w:t xml:space="preserve"> </w:t>
      </w:r>
      <w:r w:rsidR="007811DA">
        <w:rPr>
          <w:rStyle w:val="fontstyle01"/>
        </w:rPr>
        <w:t>території. Тому логічно на П</w:t>
      </w:r>
      <w:r w:rsidR="00165EAD" w:rsidRPr="006B5A82">
        <w:rPr>
          <w:rStyle w:val="fontstyle01"/>
        </w:rPr>
        <w:t>ершому уроці нового навчального року</w:t>
      </w:r>
      <w:r w:rsidR="00E77DB6" w:rsidRPr="006B5A82">
        <w:rPr>
          <w:rFonts w:ascii="TimesNewRomanPSMT" w:hAnsi="TimesNewRomanPSMT"/>
          <w:color w:val="000000"/>
          <w:sz w:val="28"/>
          <w:szCs w:val="28"/>
        </w:rPr>
        <w:t xml:space="preserve"> </w:t>
      </w:r>
      <w:r w:rsidR="006366CE">
        <w:rPr>
          <w:rStyle w:val="fontstyle01"/>
        </w:rPr>
        <w:t xml:space="preserve">слід </w:t>
      </w:r>
      <w:r w:rsidR="00165EAD" w:rsidRPr="006B5A82">
        <w:rPr>
          <w:rStyle w:val="fontstyle01"/>
        </w:rPr>
        <w:t>говорити про витоки незламності українського народу, причетності до цього</w:t>
      </w:r>
      <w:r w:rsidR="00E77DB6" w:rsidRPr="006B5A82">
        <w:rPr>
          <w:rFonts w:ascii="TimesNewRomanPSMT" w:hAnsi="TimesNewRomanPSMT"/>
          <w:color w:val="000000"/>
          <w:sz w:val="28"/>
          <w:szCs w:val="28"/>
        </w:rPr>
        <w:t xml:space="preserve"> </w:t>
      </w:r>
      <w:r w:rsidR="00165EAD" w:rsidRPr="006B5A82">
        <w:rPr>
          <w:rStyle w:val="fontstyle01"/>
        </w:rPr>
        <w:t>учнів і про наші спільні завдання на шляху наближення перемоги.</w:t>
      </w:r>
    </w:p>
    <w:p w:rsidR="009A38F8" w:rsidRPr="009A38F8" w:rsidRDefault="009A38F8" w:rsidP="00532FDA">
      <w:pPr>
        <w:shd w:val="clear" w:color="auto" w:fill="FFFFFF"/>
        <w:spacing w:after="0" w:line="240" w:lineRule="auto"/>
        <w:ind w:firstLine="567"/>
        <w:jc w:val="both"/>
        <w:rPr>
          <w:rStyle w:val="fontstyle01"/>
          <w:rFonts w:ascii="Times New Roman" w:hAnsi="Times New Roman"/>
          <w:color w:val="auto"/>
          <w:lang w:eastAsia="ru-RU"/>
        </w:rPr>
      </w:pPr>
      <w:r w:rsidRPr="00912A3A">
        <w:rPr>
          <w:rFonts w:ascii="Times New Roman" w:hAnsi="Times New Roman"/>
          <w:sz w:val="28"/>
          <w:szCs w:val="28"/>
          <w:lang w:eastAsia="ru-RU"/>
        </w:rPr>
        <w:t>Організація Першого уроку в умовах війни може бути викликом, але важливо знайти способи зберегти позитивний настрій і підтримати учнів та вчителів, створити сприятливу атмосферу на початку нового навчального року.</w:t>
      </w:r>
    </w:p>
    <w:p w:rsidR="00DD41DB" w:rsidRPr="006B5A82" w:rsidRDefault="00DD41DB" w:rsidP="00532FDA">
      <w:pPr>
        <w:pStyle w:val="a0"/>
        <w:shd w:val="clear" w:color="auto" w:fill="FFFFFF"/>
        <w:spacing w:before="0" w:beforeAutospacing="0" w:after="0" w:afterAutospacing="0"/>
        <w:ind w:firstLine="567"/>
        <w:jc w:val="both"/>
        <w:rPr>
          <w:sz w:val="28"/>
          <w:szCs w:val="28"/>
          <w:lang w:val="uk-UA"/>
        </w:rPr>
      </w:pPr>
      <w:r w:rsidRPr="006B5A82">
        <w:rPr>
          <w:sz w:val="28"/>
          <w:szCs w:val="28"/>
          <w:lang w:val="uk-UA"/>
        </w:rPr>
        <w:t>Відповідно до листа Офісу Президента України від 17.08.2023 року</w:t>
      </w:r>
      <w:r w:rsidR="006B5A82" w:rsidRPr="006B5A82">
        <w:rPr>
          <w:sz w:val="28"/>
          <w:szCs w:val="28"/>
          <w:lang w:val="uk-UA"/>
        </w:rPr>
        <w:t xml:space="preserve"> </w:t>
      </w:r>
      <w:r w:rsidR="00F83B9F">
        <w:rPr>
          <w:sz w:val="28"/>
          <w:szCs w:val="28"/>
          <w:lang w:val="uk-UA"/>
        </w:rPr>
        <w:br/>
      </w:r>
      <w:r w:rsidRPr="006B5A82">
        <w:rPr>
          <w:sz w:val="28"/>
          <w:szCs w:val="28"/>
          <w:lang w:val="uk-UA"/>
        </w:rPr>
        <w:t>№</w:t>
      </w:r>
      <w:r w:rsidR="00F83B9F">
        <w:rPr>
          <w:sz w:val="28"/>
          <w:szCs w:val="28"/>
          <w:lang w:val="uk-UA"/>
        </w:rPr>
        <w:t> </w:t>
      </w:r>
      <w:r w:rsidRPr="006B5A82">
        <w:rPr>
          <w:sz w:val="28"/>
          <w:szCs w:val="28"/>
          <w:lang w:val="uk-UA"/>
        </w:rPr>
        <w:t>41-01/1341 щодо відзначення у 2023 році Дня Незалежності Україні (24</w:t>
      </w:r>
      <w:r w:rsidR="00F83B9F">
        <w:rPr>
          <w:sz w:val="28"/>
          <w:szCs w:val="28"/>
          <w:lang w:val="uk-UA"/>
        </w:rPr>
        <w:t> </w:t>
      </w:r>
      <w:r w:rsidRPr="006B5A82">
        <w:rPr>
          <w:sz w:val="28"/>
          <w:szCs w:val="28"/>
          <w:lang w:val="uk-UA"/>
        </w:rPr>
        <w:t>серпня) та Дня Державного Прапору України (23 сер</w:t>
      </w:r>
      <w:r w:rsidR="007811DA">
        <w:rPr>
          <w:sz w:val="28"/>
          <w:szCs w:val="28"/>
          <w:lang w:val="uk-UA"/>
        </w:rPr>
        <w:t>пня) доцільно провести П</w:t>
      </w:r>
      <w:r w:rsidRPr="006B5A82">
        <w:rPr>
          <w:sz w:val="28"/>
          <w:szCs w:val="28"/>
          <w:lang w:val="uk-UA"/>
        </w:rPr>
        <w:t>ерший урок під гаслом «Незалежність доводимо щодня».</w:t>
      </w:r>
    </w:p>
    <w:p w:rsidR="00960223" w:rsidRPr="00912A3A" w:rsidRDefault="007811DA" w:rsidP="00E4350C">
      <w:pPr>
        <w:shd w:val="clear" w:color="auto" w:fill="FFFFFF"/>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Обираючи тему для П</w:t>
      </w:r>
      <w:r w:rsidR="00F939D0" w:rsidRPr="00912A3A">
        <w:rPr>
          <w:rFonts w:ascii="Times New Roman" w:hAnsi="Times New Roman"/>
          <w:sz w:val="28"/>
          <w:szCs w:val="28"/>
          <w:lang w:eastAsia="ru-RU"/>
        </w:rPr>
        <w:t>ершого уроку, важливо враховувати актуальні події та виклики, з якими стикається сучасне суспільство. Перший урок має бути особливим та спрямованим на почуття спільності, мотивацію та важливість навчання заради майбутнього.</w:t>
      </w:r>
    </w:p>
    <w:p w:rsidR="00F939D0" w:rsidRPr="00912A3A" w:rsidRDefault="006366CE" w:rsidP="00532FDA">
      <w:pPr>
        <w:shd w:val="clear" w:color="auto" w:fill="FFFFFF"/>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Пропонуємо ідеї можливих тем, що</w:t>
      </w:r>
      <w:r w:rsidR="00F939D0" w:rsidRPr="00912A3A">
        <w:rPr>
          <w:rFonts w:ascii="Times New Roman" w:hAnsi="Times New Roman"/>
          <w:sz w:val="28"/>
          <w:szCs w:val="28"/>
          <w:lang w:eastAsia="ru-RU"/>
        </w:rPr>
        <w:t xml:space="preserve"> можуть надати Першому уроку особливого настрою:</w:t>
      </w:r>
    </w:p>
    <w:p w:rsidR="00F939D0" w:rsidRPr="009A38F8" w:rsidRDefault="00F939D0" w:rsidP="00D8752C">
      <w:pPr>
        <w:numPr>
          <w:ilvl w:val="0"/>
          <w:numId w:val="3"/>
        </w:numPr>
        <w:shd w:val="clear" w:color="auto" w:fill="FFFFFF"/>
        <w:spacing w:after="0" w:line="240" w:lineRule="auto"/>
        <w:ind w:left="0" w:firstLine="567"/>
        <w:jc w:val="both"/>
        <w:rPr>
          <w:rFonts w:ascii="Times New Roman" w:hAnsi="Times New Roman"/>
          <w:sz w:val="28"/>
          <w:szCs w:val="28"/>
          <w:lang w:eastAsia="ru-RU"/>
        </w:rPr>
      </w:pPr>
      <w:r w:rsidRPr="00532FDA">
        <w:rPr>
          <w:rFonts w:ascii="Times New Roman" w:hAnsi="Times New Roman"/>
          <w:b/>
          <w:bCs/>
          <w:sz w:val="28"/>
          <w:szCs w:val="28"/>
          <w:lang w:eastAsia="ru-RU"/>
        </w:rPr>
        <w:lastRenderedPageBreak/>
        <w:t>Тема «Спільна мрія»:</w:t>
      </w:r>
      <w:r w:rsidRPr="009A38F8">
        <w:rPr>
          <w:rFonts w:ascii="Times New Roman" w:hAnsi="Times New Roman"/>
          <w:sz w:val="28"/>
          <w:szCs w:val="28"/>
          <w:lang w:eastAsia="ru-RU"/>
        </w:rPr>
        <w:t> створіть з дітьми образ спільної мрії, яку ви хочете здійснити разом, і вкажіть</w:t>
      </w:r>
      <w:r w:rsidRPr="00A2776F">
        <w:rPr>
          <w:rFonts w:ascii="Times New Roman" w:hAnsi="Times New Roman"/>
          <w:sz w:val="28"/>
          <w:szCs w:val="28"/>
          <w:lang w:eastAsia="ru-RU"/>
        </w:rPr>
        <w:t>,</w:t>
      </w:r>
      <w:r w:rsidRPr="009A38F8">
        <w:rPr>
          <w:rFonts w:ascii="Times New Roman" w:hAnsi="Times New Roman"/>
          <w:sz w:val="28"/>
          <w:szCs w:val="28"/>
          <w:lang w:eastAsia="ru-RU"/>
        </w:rPr>
        <w:t xml:space="preserve"> як навчання може допомогти в її досягненні. Запропонуйте учням поділитися своїми цілями та мріями на майбутнє, спрямуйте їх на відчуття надії та позитиву навіть у важких умовах.</w:t>
      </w:r>
    </w:p>
    <w:p w:rsidR="00F939D0" w:rsidRPr="009A38F8" w:rsidRDefault="00F939D0" w:rsidP="00D8752C">
      <w:pPr>
        <w:numPr>
          <w:ilvl w:val="0"/>
          <w:numId w:val="3"/>
        </w:numPr>
        <w:shd w:val="clear" w:color="auto" w:fill="FFFFFF"/>
        <w:spacing w:after="0" w:line="240" w:lineRule="auto"/>
        <w:ind w:left="0" w:firstLine="567"/>
        <w:jc w:val="both"/>
        <w:rPr>
          <w:rFonts w:ascii="Times New Roman" w:hAnsi="Times New Roman"/>
          <w:sz w:val="28"/>
          <w:szCs w:val="28"/>
          <w:lang w:eastAsia="ru-RU"/>
        </w:rPr>
      </w:pPr>
      <w:r w:rsidRPr="00532FDA">
        <w:rPr>
          <w:rFonts w:ascii="Times New Roman" w:hAnsi="Times New Roman"/>
          <w:b/>
          <w:bCs/>
          <w:sz w:val="28"/>
          <w:szCs w:val="28"/>
          <w:lang w:eastAsia="ru-RU"/>
        </w:rPr>
        <w:t>Тема «Подорож у новий навчальний рік»:</w:t>
      </w:r>
      <w:r w:rsidRPr="009A38F8">
        <w:rPr>
          <w:rFonts w:ascii="Times New Roman" w:hAnsi="Times New Roman"/>
          <w:sz w:val="28"/>
          <w:szCs w:val="28"/>
          <w:lang w:eastAsia="ru-RU"/>
        </w:rPr>
        <w:t> розгляньте навчання як захопливу подорож, на яку учні вирушають разом з учителями. Можна створити своєрідну «мапу» цієї подорожі, позначивши на ній важливі етапи спільної мандрівки.</w:t>
      </w:r>
    </w:p>
    <w:p w:rsidR="00F939D0" w:rsidRPr="009A38F8" w:rsidRDefault="00F939D0" w:rsidP="00D8752C">
      <w:pPr>
        <w:numPr>
          <w:ilvl w:val="0"/>
          <w:numId w:val="3"/>
        </w:numPr>
        <w:shd w:val="clear" w:color="auto" w:fill="FFFFFF"/>
        <w:spacing w:after="0" w:line="240" w:lineRule="auto"/>
        <w:ind w:left="0" w:firstLine="567"/>
        <w:jc w:val="both"/>
        <w:rPr>
          <w:rFonts w:ascii="Times New Roman" w:hAnsi="Times New Roman"/>
          <w:sz w:val="28"/>
          <w:szCs w:val="28"/>
          <w:lang w:eastAsia="ru-RU"/>
        </w:rPr>
      </w:pPr>
      <w:r w:rsidRPr="00532FDA">
        <w:rPr>
          <w:rFonts w:ascii="Times New Roman" w:hAnsi="Times New Roman"/>
          <w:b/>
          <w:bCs/>
          <w:sz w:val="28"/>
          <w:szCs w:val="28"/>
          <w:lang w:eastAsia="ru-RU"/>
        </w:rPr>
        <w:t>Тема «Сила розуму»:</w:t>
      </w:r>
      <w:r w:rsidRPr="009A38F8">
        <w:rPr>
          <w:rFonts w:ascii="Times New Roman" w:hAnsi="Times New Roman"/>
          <w:sz w:val="28"/>
          <w:szCs w:val="28"/>
          <w:lang w:eastAsia="ru-RU"/>
        </w:rPr>
        <w:t> розгляньте важливість знань як інструмента, що допомагає разом подолати виклики та проблеми; розкажіть про видатних українців, які</w:t>
      </w:r>
      <w:r w:rsidR="006366CE">
        <w:rPr>
          <w:rFonts w:ascii="Times New Roman" w:hAnsi="Times New Roman"/>
          <w:sz w:val="28"/>
          <w:szCs w:val="28"/>
          <w:lang w:eastAsia="ru-RU"/>
        </w:rPr>
        <w:t xml:space="preserve"> завдяки знанням досягли значних</w:t>
      </w:r>
      <w:r w:rsidRPr="009A38F8">
        <w:rPr>
          <w:rFonts w:ascii="Times New Roman" w:hAnsi="Times New Roman"/>
          <w:sz w:val="28"/>
          <w:szCs w:val="28"/>
          <w:lang w:eastAsia="ru-RU"/>
        </w:rPr>
        <w:t xml:space="preserve"> висот.</w:t>
      </w:r>
    </w:p>
    <w:p w:rsidR="00F939D0" w:rsidRPr="009A38F8" w:rsidRDefault="00F939D0" w:rsidP="00D8752C">
      <w:pPr>
        <w:numPr>
          <w:ilvl w:val="0"/>
          <w:numId w:val="3"/>
        </w:numPr>
        <w:shd w:val="clear" w:color="auto" w:fill="FFFFFF"/>
        <w:spacing w:after="0" w:line="240" w:lineRule="auto"/>
        <w:ind w:left="0" w:firstLine="567"/>
        <w:jc w:val="both"/>
        <w:rPr>
          <w:rFonts w:ascii="Times New Roman" w:hAnsi="Times New Roman"/>
          <w:sz w:val="28"/>
          <w:szCs w:val="28"/>
          <w:lang w:eastAsia="ru-RU"/>
        </w:rPr>
      </w:pPr>
      <w:r w:rsidRPr="00532FDA">
        <w:rPr>
          <w:rFonts w:ascii="Times New Roman" w:hAnsi="Times New Roman"/>
          <w:b/>
          <w:bCs/>
          <w:sz w:val="28"/>
          <w:szCs w:val="28"/>
          <w:lang w:eastAsia="ru-RU"/>
        </w:rPr>
        <w:t>Тема «Сила практичних знань»:</w:t>
      </w:r>
      <w:r w:rsidRPr="009A38F8">
        <w:rPr>
          <w:rFonts w:ascii="Times New Roman" w:hAnsi="Times New Roman"/>
          <w:sz w:val="28"/>
          <w:szCs w:val="28"/>
          <w:lang w:eastAsia="ru-RU"/>
        </w:rPr>
        <w:t> поговоріть про знання, які можуть бути корисними в практичному житті, особливо в умовах війни або складних життєвих обставинах. Покажіть учням</w:t>
      </w:r>
      <w:r w:rsidRPr="00A2776F">
        <w:rPr>
          <w:rFonts w:ascii="Times New Roman" w:hAnsi="Times New Roman"/>
          <w:sz w:val="28"/>
          <w:szCs w:val="28"/>
          <w:lang w:eastAsia="ru-RU"/>
        </w:rPr>
        <w:t>,</w:t>
      </w:r>
      <w:r w:rsidRPr="009A38F8">
        <w:rPr>
          <w:rFonts w:ascii="Times New Roman" w:hAnsi="Times New Roman"/>
          <w:sz w:val="28"/>
          <w:szCs w:val="28"/>
          <w:lang w:eastAsia="ru-RU"/>
        </w:rPr>
        <w:t xml:space="preserve"> як вони можуть використовувати свої знання для допомоги іншим.</w:t>
      </w:r>
    </w:p>
    <w:p w:rsidR="00F939D0" w:rsidRPr="009A38F8" w:rsidRDefault="00F939D0" w:rsidP="00D8752C">
      <w:pPr>
        <w:numPr>
          <w:ilvl w:val="0"/>
          <w:numId w:val="3"/>
        </w:numPr>
        <w:shd w:val="clear" w:color="auto" w:fill="FFFFFF"/>
        <w:spacing w:after="0" w:line="240" w:lineRule="auto"/>
        <w:ind w:left="0" w:firstLine="567"/>
        <w:jc w:val="both"/>
        <w:rPr>
          <w:rFonts w:ascii="Times New Roman" w:hAnsi="Times New Roman"/>
          <w:sz w:val="28"/>
          <w:szCs w:val="28"/>
          <w:lang w:eastAsia="ru-RU"/>
        </w:rPr>
      </w:pPr>
      <w:r w:rsidRPr="00532FDA">
        <w:rPr>
          <w:rFonts w:ascii="Times New Roman" w:hAnsi="Times New Roman"/>
          <w:b/>
          <w:bCs/>
          <w:sz w:val="28"/>
          <w:szCs w:val="28"/>
          <w:lang w:eastAsia="ru-RU"/>
        </w:rPr>
        <w:t>Тема «Герої серед нас»:</w:t>
      </w:r>
      <w:r w:rsidRPr="009A38F8">
        <w:rPr>
          <w:rFonts w:ascii="Times New Roman" w:hAnsi="Times New Roman"/>
          <w:sz w:val="28"/>
          <w:szCs w:val="28"/>
          <w:lang w:eastAsia="ru-RU"/>
        </w:rPr>
        <w:t> підкресліть героїчний дух та важливу роль кожного в умовах війни або важких подій, доцільно висвітлити приклади героїзму серед учнів, учителів, батьків та громади.</w:t>
      </w:r>
    </w:p>
    <w:p w:rsidR="00F939D0" w:rsidRPr="009A38F8" w:rsidRDefault="00F939D0" w:rsidP="00D8752C">
      <w:pPr>
        <w:numPr>
          <w:ilvl w:val="0"/>
          <w:numId w:val="3"/>
        </w:numPr>
        <w:shd w:val="clear" w:color="auto" w:fill="FFFFFF"/>
        <w:spacing w:after="0" w:line="240" w:lineRule="auto"/>
        <w:ind w:left="0" w:firstLine="567"/>
        <w:jc w:val="both"/>
        <w:rPr>
          <w:rFonts w:ascii="Times New Roman" w:hAnsi="Times New Roman"/>
          <w:sz w:val="28"/>
          <w:szCs w:val="28"/>
          <w:lang w:eastAsia="ru-RU"/>
        </w:rPr>
      </w:pPr>
      <w:r w:rsidRPr="00532FDA">
        <w:rPr>
          <w:rFonts w:ascii="Times New Roman" w:hAnsi="Times New Roman"/>
          <w:b/>
          <w:bCs/>
          <w:sz w:val="28"/>
          <w:szCs w:val="28"/>
          <w:lang w:eastAsia="ru-RU"/>
        </w:rPr>
        <w:t>Тема «Без минулого немає майбутнього»:</w:t>
      </w:r>
      <w:r w:rsidRPr="009A38F8">
        <w:rPr>
          <w:rFonts w:ascii="Times New Roman" w:hAnsi="Times New Roman"/>
          <w:sz w:val="28"/>
          <w:szCs w:val="28"/>
          <w:lang w:eastAsia="ru-RU"/>
        </w:rPr>
        <w:t> поговоріть з дітьми про те, як ми повинні шанувати пам’ять минулого, до чого призводить незнання історії та як всім спільно необхідно працювати над створенням кращого майбутнього.</w:t>
      </w:r>
    </w:p>
    <w:p w:rsidR="00526FA9" w:rsidRPr="009A38F8" w:rsidRDefault="00F939D0" w:rsidP="00D8752C">
      <w:pPr>
        <w:numPr>
          <w:ilvl w:val="0"/>
          <w:numId w:val="3"/>
        </w:numPr>
        <w:shd w:val="clear" w:color="auto" w:fill="FFFFFF"/>
        <w:spacing w:after="0" w:line="240" w:lineRule="auto"/>
        <w:ind w:left="0" w:firstLine="567"/>
        <w:jc w:val="both"/>
        <w:rPr>
          <w:rFonts w:ascii="Times New Roman" w:hAnsi="Times New Roman"/>
          <w:sz w:val="28"/>
          <w:szCs w:val="28"/>
          <w:lang w:eastAsia="ru-RU"/>
        </w:rPr>
      </w:pPr>
      <w:r w:rsidRPr="00532FDA">
        <w:rPr>
          <w:rFonts w:ascii="Times New Roman" w:hAnsi="Times New Roman"/>
          <w:b/>
          <w:bCs/>
          <w:sz w:val="28"/>
          <w:szCs w:val="28"/>
          <w:lang w:eastAsia="ru-RU"/>
        </w:rPr>
        <w:t>Тема «Я син/донька України»:</w:t>
      </w:r>
      <w:r w:rsidRPr="009A38F8">
        <w:rPr>
          <w:rFonts w:ascii="Times New Roman" w:hAnsi="Times New Roman"/>
          <w:sz w:val="28"/>
          <w:szCs w:val="28"/>
          <w:lang w:eastAsia="ru-RU"/>
        </w:rPr>
        <w:t> поговоріть з дітьми про патріотизм як цінність, національну ідентичність – як діти це розуміють і що особисто для них означає бути патріотом. Учні можуть малювати портрети патріота, писати «листи до байдужих» та поміркувати й довести, чому патріотом має бути кожен.</w:t>
      </w:r>
    </w:p>
    <w:p w:rsidR="00526FA9" w:rsidRPr="00526FA9" w:rsidRDefault="00526FA9" w:rsidP="00532FDA">
      <w:pPr>
        <w:pStyle w:val="aa"/>
        <w:spacing w:after="0" w:line="240" w:lineRule="auto"/>
        <w:ind w:left="1287" w:firstLine="567"/>
        <w:jc w:val="center"/>
        <w:rPr>
          <w:color w:val="000000"/>
          <w:sz w:val="32"/>
          <w:szCs w:val="32"/>
          <w:lang w:val="uk-UA"/>
        </w:rPr>
      </w:pPr>
      <w:r w:rsidRPr="00526FA9">
        <w:rPr>
          <w:color w:val="000000"/>
          <w:sz w:val="32"/>
          <w:szCs w:val="32"/>
          <w:lang w:val="uk-UA"/>
        </w:rPr>
        <w:t>***</w:t>
      </w:r>
    </w:p>
    <w:p w:rsidR="00917CB3" w:rsidRPr="006B5A82" w:rsidRDefault="009A38F8" w:rsidP="00532FDA">
      <w:pPr>
        <w:spacing w:after="0" w:line="240" w:lineRule="auto"/>
        <w:ind w:firstLine="567"/>
        <w:jc w:val="both"/>
        <w:rPr>
          <w:rStyle w:val="fontstyle01"/>
        </w:rPr>
      </w:pPr>
      <w:r w:rsidRPr="00032621">
        <w:rPr>
          <w:noProof/>
          <w:color w:val="FF0000"/>
          <w:lang w:val="ru-RU" w:eastAsia="ru-RU"/>
        </w:rPr>
        <w:drawing>
          <wp:anchor distT="0" distB="0" distL="114300" distR="114300" simplePos="0" relativeHeight="251736064" behindDoc="1" locked="0" layoutInCell="1" allowOverlap="1" wp14:anchorId="2CD760E3" wp14:editId="5DACA32E">
            <wp:simplePos x="0" y="0"/>
            <wp:positionH relativeFrom="column">
              <wp:posOffset>2960370</wp:posOffset>
            </wp:positionH>
            <wp:positionV relativeFrom="paragraph">
              <wp:posOffset>488950</wp:posOffset>
            </wp:positionV>
            <wp:extent cx="3168015" cy="1856105"/>
            <wp:effectExtent l="19050" t="19050" r="13335" b="10795"/>
            <wp:wrapTight wrapText="bothSides">
              <wp:wrapPolygon edited="0">
                <wp:start x="-130" y="-222"/>
                <wp:lineTo x="-130" y="21504"/>
                <wp:lineTo x="21561" y="21504"/>
                <wp:lineTo x="21561" y="-222"/>
                <wp:lineTo x="-130" y="-222"/>
              </wp:wrapPolygon>
            </wp:wrapTight>
            <wp:docPr id="17" name="Рисунок 17" descr="Не просто дань моде – уроки на природе | Белгородская прав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 просто дань моде – уроки на природе | Белгородская правд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015" cy="1856105"/>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00B43D62" w:rsidRPr="006B5A82">
        <w:rPr>
          <w:rStyle w:val="fontstyle01"/>
          <w:rFonts w:ascii="Times New Roman" w:hAnsi="Times New Roman"/>
        </w:rPr>
        <w:t>П</w:t>
      </w:r>
      <w:r w:rsidR="00F83B9F">
        <w:rPr>
          <w:rStyle w:val="fontstyle01"/>
          <w:rFonts w:ascii="Times New Roman" w:hAnsi="Times New Roman"/>
        </w:rPr>
        <w:t xml:space="preserve">ід час </w:t>
      </w:r>
      <w:r w:rsidR="00B43D62" w:rsidRPr="006B5A82">
        <w:rPr>
          <w:rStyle w:val="fontstyle01"/>
          <w:rFonts w:ascii="Times New Roman" w:hAnsi="Times New Roman"/>
        </w:rPr>
        <w:t>підготов</w:t>
      </w:r>
      <w:r w:rsidR="00F83B9F">
        <w:rPr>
          <w:rStyle w:val="fontstyle01"/>
          <w:rFonts w:ascii="Times New Roman" w:hAnsi="Times New Roman"/>
        </w:rPr>
        <w:t>ки</w:t>
      </w:r>
      <w:r w:rsidR="007811DA">
        <w:rPr>
          <w:rStyle w:val="fontstyle01"/>
          <w:rFonts w:ascii="Times New Roman" w:hAnsi="Times New Roman"/>
        </w:rPr>
        <w:t xml:space="preserve"> до П</w:t>
      </w:r>
      <w:r w:rsidR="00B43D62" w:rsidRPr="006B5A82">
        <w:rPr>
          <w:rStyle w:val="fontstyle01"/>
          <w:rFonts w:ascii="Times New Roman" w:hAnsi="Times New Roman"/>
        </w:rPr>
        <w:t>ершого</w:t>
      </w:r>
      <w:r w:rsidR="00917CB3" w:rsidRPr="006B5A82">
        <w:rPr>
          <w:rStyle w:val="fontstyle01"/>
          <w:rFonts w:ascii="Times New Roman" w:hAnsi="Times New Roman"/>
        </w:rPr>
        <w:t xml:space="preserve"> уроку </w:t>
      </w:r>
      <w:r w:rsidR="00D11800" w:rsidRPr="006B5A82">
        <w:rPr>
          <w:rFonts w:ascii="Times New Roman" w:hAnsi="Times New Roman"/>
          <w:b/>
          <w:sz w:val="28"/>
          <w:szCs w:val="28"/>
        </w:rPr>
        <w:t xml:space="preserve">в </w:t>
      </w:r>
      <w:r w:rsidR="00543AC9" w:rsidRPr="006B5A82">
        <w:rPr>
          <w:rFonts w:ascii="Times New Roman" w:hAnsi="Times New Roman"/>
          <w:b/>
          <w:sz w:val="28"/>
          <w:szCs w:val="28"/>
        </w:rPr>
        <w:t>10</w:t>
      </w:r>
      <w:r w:rsidR="00D11800" w:rsidRPr="006B5A82">
        <w:rPr>
          <w:rFonts w:ascii="Times New Roman" w:hAnsi="Times New Roman"/>
          <w:b/>
          <w:sz w:val="28"/>
          <w:szCs w:val="28"/>
        </w:rPr>
        <w:t>-11 класах</w:t>
      </w:r>
      <w:r w:rsidR="00D11800" w:rsidRPr="006B5A82">
        <w:rPr>
          <w:b/>
          <w:sz w:val="28"/>
          <w:szCs w:val="28"/>
        </w:rPr>
        <w:t xml:space="preserve"> </w:t>
      </w:r>
      <w:r w:rsidR="00917CB3" w:rsidRPr="006B5A82">
        <w:rPr>
          <w:rStyle w:val="fontstyle01"/>
        </w:rPr>
        <w:t>варто зосередитися на висвітленні</w:t>
      </w:r>
      <w:r w:rsidR="00917CB3" w:rsidRPr="006B5A82">
        <w:rPr>
          <w:rFonts w:ascii="TimesNewRomanPSMT" w:hAnsi="TimesNewRomanPSMT"/>
          <w:color w:val="000000"/>
          <w:sz w:val="28"/>
          <w:szCs w:val="28"/>
        </w:rPr>
        <w:t xml:space="preserve"> </w:t>
      </w:r>
      <w:r w:rsidR="00917CB3" w:rsidRPr="006B5A82">
        <w:rPr>
          <w:rStyle w:val="fontstyle01"/>
        </w:rPr>
        <w:t>витоків незламності українського народу в російсько-українській війні, а саме:</w:t>
      </w:r>
      <w:r w:rsidR="00917CB3" w:rsidRPr="006B5A82">
        <w:rPr>
          <w:rFonts w:ascii="TimesNewRomanPSMT" w:hAnsi="TimesNewRomanPSMT"/>
          <w:color w:val="000000"/>
          <w:sz w:val="28"/>
          <w:szCs w:val="28"/>
        </w:rPr>
        <w:t xml:space="preserve"> </w:t>
      </w:r>
      <w:r w:rsidR="00917CB3" w:rsidRPr="006B5A82">
        <w:rPr>
          <w:rStyle w:val="fontstyle01"/>
        </w:rPr>
        <w:t>ця війна стала війною за існування не лише держави, але й українського народу</w:t>
      </w:r>
      <w:r w:rsidR="00917CB3" w:rsidRPr="006B5A82">
        <w:rPr>
          <w:rFonts w:ascii="TimesNewRomanPSMT" w:hAnsi="TimesNewRomanPSMT"/>
          <w:color w:val="000000"/>
          <w:sz w:val="28"/>
          <w:szCs w:val="28"/>
        </w:rPr>
        <w:t xml:space="preserve"> </w:t>
      </w:r>
      <w:r w:rsidR="00917CB3" w:rsidRPr="006B5A82">
        <w:rPr>
          <w:rStyle w:val="fontstyle01"/>
        </w:rPr>
        <w:t>в цілому, позаяк є практичним втіленням імперської тоталітарної ідеології</w:t>
      </w:r>
      <w:r w:rsidR="00917CB3" w:rsidRPr="006B5A82">
        <w:rPr>
          <w:rFonts w:ascii="TimesNewRomanPSMT" w:hAnsi="TimesNewRomanPSMT"/>
          <w:color w:val="000000"/>
          <w:sz w:val="28"/>
          <w:szCs w:val="28"/>
        </w:rPr>
        <w:t xml:space="preserve"> </w:t>
      </w:r>
      <w:r w:rsidR="00917CB3" w:rsidRPr="006B5A82">
        <w:rPr>
          <w:rStyle w:val="fontstyle01"/>
        </w:rPr>
        <w:t xml:space="preserve">путінського режиму – </w:t>
      </w:r>
      <w:proofErr w:type="spellStart"/>
      <w:r w:rsidR="00917CB3" w:rsidRPr="006B5A82">
        <w:rPr>
          <w:rStyle w:val="fontstyle01"/>
        </w:rPr>
        <w:t>рашизму</w:t>
      </w:r>
      <w:proofErr w:type="spellEnd"/>
      <w:r w:rsidR="00917CB3" w:rsidRPr="006B5A82">
        <w:rPr>
          <w:rStyle w:val="fontstyle01"/>
        </w:rPr>
        <w:t>.</w:t>
      </w:r>
    </w:p>
    <w:p w:rsidR="00E4350C" w:rsidRPr="006B5A82" w:rsidRDefault="00917CB3" w:rsidP="00E4350C">
      <w:pPr>
        <w:spacing w:after="0" w:line="240" w:lineRule="auto"/>
        <w:ind w:firstLine="567"/>
        <w:jc w:val="both"/>
        <w:rPr>
          <w:rStyle w:val="fontstyle01"/>
        </w:rPr>
      </w:pPr>
      <w:r w:rsidRPr="006B5A82">
        <w:rPr>
          <w:rStyle w:val="fontstyle01"/>
        </w:rPr>
        <w:t>Саме це може бути предметом обговорення під час проведення уроків</w:t>
      </w:r>
      <w:r w:rsidR="00F83B9F">
        <w:rPr>
          <w:rStyle w:val="fontstyle01"/>
        </w:rPr>
        <w:t xml:space="preserve"> у </w:t>
      </w:r>
      <w:r w:rsidRPr="006B5A82">
        <w:rPr>
          <w:rStyle w:val="fontstyle01"/>
        </w:rPr>
        <w:t>старших класах</w:t>
      </w:r>
      <w:r w:rsidRPr="006B5A82">
        <w:rPr>
          <w:rFonts w:ascii="TimesNewRomanPSMT" w:hAnsi="TimesNewRomanPSMT"/>
          <w:color w:val="000000"/>
          <w:sz w:val="28"/>
          <w:szCs w:val="28"/>
        </w:rPr>
        <w:t>.</w:t>
      </w:r>
    </w:p>
    <w:p w:rsidR="00917CB3" w:rsidRPr="006B5A82" w:rsidRDefault="00917CB3" w:rsidP="00532FDA">
      <w:pPr>
        <w:spacing w:after="0" w:line="240" w:lineRule="auto"/>
        <w:ind w:firstLine="567"/>
        <w:jc w:val="both"/>
        <w:rPr>
          <w:rFonts w:ascii="TimesNewRomanPSMT" w:hAnsi="TimesNewRomanPSMT"/>
          <w:color w:val="000000"/>
          <w:sz w:val="28"/>
          <w:szCs w:val="28"/>
        </w:rPr>
      </w:pPr>
      <w:r w:rsidRPr="006B5A82">
        <w:rPr>
          <w:rStyle w:val="fontstyle01"/>
        </w:rPr>
        <w:t xml:space="preserve">Україна вистояла завдяки героїзму. Це героїзм Збройних </w:t>
      </w:r>
      <w:r w:rsidR="00032621" w:rsidRPr="00BE78EF">
        <w:rPr>
          <w:rStyle w:val="fontstyle01"/>
          <w:color w:val="auto"/>
        </w:rPr>
        <w:t>С</w:t>
      </w:r>
      <w:r w:rsidRPr="00BE78EF">
        <w:rPr>
          <w:rStyle w:val="fontstyle01"/>
          <w:color w:val="auto"/>
        </w:rPr>
        <w:t>ил</w:t>
      </w:r>
      <w:r w:rsidRPr="006B5A82">
        <w:rPr>
          <w:rStyle w:val="fontstyle01"/>
        </w:rPr>
        <w:t xml:space="preserve"> України,</w:t>
      </w:r>
      <w:r w:rsidRPr="006B5A82">
        <w:rPr>
          <w:rFonts w:ascii="TimesNewRomanPSMT" w:hAnsi="TimesNewRomanPSMT"/>
          <w:color w:val="000000"/>
          <w:sz w:val="28"/>
          <w:szCs w:val="28"/>
        </w:rPr>
        <w:t xml:space="preserve"> </w:t>
      </w:r>
      <w:r w:rsidRPr="006B5A82">
        <w:rPr>
          <w:rStyle w:val="fontstyle01"/>
        </w:rPr>
        <w:t>Національної гвардії, прикордонників, формувань територіальної оборони,</w:t>
      </w:r>
      <w:r w:rsidRPr="006B5A82">
        <w:rPr>
          <w:rFonts w:ascii="TimesNewRomanPSMT" w:hAnsi="TimesNewRomanPSMT"/>
          <w:color w:val="000000"/>
          <w:sz w:val="28"/>
          <w:szCs w:val="28"/>
        </w:rPr>
        <w:t xml:space="preserve"> </w:t>
      </w:r>
      <w:r w:rsidRPr="006B5A82">
        <w:rPr>
          <w:rStyle w:val="fontstyle01"/>
        </w:rPr>
        <w:t>добровольчих формувань, які з перших хвилин ціною власних життів</w:t>
      </w:r>
      <w:r w:rsidRPr="006B5A82">
        <w:rPr>
          <w:rFonts w:ascii="TimesNewRomanPSMT" w:hAnsi="TimesNewRomanPSMT"/>
          <w:color w:val="000000"/>
          <w:sz w:val="28"/>
          <w:szCs w:val="28"/>
        </w:rPr>
        <w:t xml:space="preserve"> </w:t>
      </w:r>
      <w:r w:rsidRPr="006B5A82">
        <w:rPr>
          <w:rStyle w:val="fontstyle01"/>
        </w:rPr>
        <w:t>стримували натиск ворога.</w:t>
      </w:r>
      <w:r w:rsidRPr="006B5A82">
        <w:rPr>
          <w:rFonts w:ascii="TimesNewRomanPSMT" w:hAnsi="TimesNewRomanPSMT"/>
          <w:color w:val="000000"/>
          <w:sz w:val="28"/>
          <w:szCs w:val="28"/>
        </w:rPr>
        <w:t xml:space="preserve"> </w:t>
      </w:r>
    </w:p>
    <w:p w:rsidR="00917CB3" w:rsidRPr="006B5A82" w:rsidRDefault="00917CB3" w:rsidP="00537BAA">
      <w:pPr>
        <w:spacing w:after="0" w:line="240" w:lineRule="auto"/>
        <w:ind w:firstLine="709"/>
        <w:jc w:val="both"/>
        <w:rPr>
          <w:rFonts w:ascii="TimesNewRomanPSMT" w:hAnsi="TimesNewRomanPSMT"/>
          <w:color w:val="000000"/>
          <w:sz w:val="28"/>
          <w:szCs w:val="28"/>
        </w:rPr>
      </w:pPr>
      <w:r w:rsidRPr="006B5A82">
        <w:rPr>
          <w:rStyle w:val="fontstyle01"/>
        </w:rPr>
        <w:lastRenderedPageBreak/>
        <w:t>Героїзм слід розглядати як найвище виявлення самовідданості й</w:t>
      </w:r>
      <w:r w:rsidRPr="006B5A82">
        <w:rPr>
          <w:rFonts w:ascii="TimesNewRomanPSMT" w:hAnsi="TimesNewRomanPSMT"/>
          <w:color w:val="000000"/>
          <w:sz w:val="28"/>
          <w:szCs w:val="28"/>
        </w:rPr>
        <w:t xml:space="preserve"> </w:t>
      </w:r>
      <w:r w:rsidRPr="006B5A82">
        <w:rPr>
          <w:rStyle w:val="fontstyle01"/>
        </w:rPr>
        <w:t>мужності у виконанні громадянського обов'язку як окремою особою, так і</w:t>
      </w:r>
      <w:r w:rsidRPr="006B5A82">
        <w:rPr>
          <w:rFonts w:ascii="TimesNewRomanPSMT" w:hAnsi="TimesNewRomanPSMT"/>
          <w:color w:val="000000"/>
          <w:sz w:val="28"/>
          <w:szCs w:val="28"/>
        </w:rPr>
        <w:t xml:space="preserve"> </w:t>
      </w:r>
      <w:r w:rsidRPr="006B5A82">
        <w:rPr>
          <w:rStyle w:val="fontstyle01"/>
        </w:rPr>
        <w:t>підрозділами та містами в цілому.</w:t>
      </w:r>
      <w:r w:rsidRPr="006B5A82">
        <w:rPr>
          <w:rFonts w:ascii="TimesNewRomanPSMT" w:hAnsi="TimesNewRomanPSMT"/>
          <w:color w:val="000000"/>
          <w:sz w:val="28"/>
          <w:szCs w:val="28"/>
        </w:rPr>
        <w:t xml:space="preserve"> </w:t>
      </w:r>
      <w:r w:rsidRPr="006B5A82">
        <w:rPr>
          <w:rStyle w:val="fontstyle01"/>
        </w:rPr>
        <w:t>Це зумовлює сюжетику уроку, на якому можуть бути використані історії</w:t>
      </w:r>
      <w:r w:rsidRPr="006B5A82">
        <w:rPr>
          <w:rFonts w:ascii="TimesNewRomanPSMT" w:hAnsi="TimesNewRomanPSMT"/>
          <w:color w:val="000000"/>
          <w:sz w:val="28"/>
          <w:szCs w:val="28"/>
        </w:rPr>
        <w:t xml:space="preserve"> </w:t>
      </w:r>
      <w:r w:rsidRPr="006B5A82">
        <w:rPr>
          <w:rStyle w:val="fontstyle01"/>
        </w:rPr>
        <w:t>окремих особистостей або підрозділів.</w:t>
      </w:r>
      <w:r w:rsidRPr="006B5A82">
        <w:rPr>
          <w:rFonts w:ascii="TimesNewRomanPSMT" w:hAnsi="TimesNewRomanPSMT"/>
          <w:color w:val="000000"/>
          <w:sz w:val="28"/>
          <w:szCs w:val="28"/>
        </w:rPr>
        <w:t xml:space="preserve"> </w:t>
      </w:r>
    </w:p>
    <w:p w:rsidR="00917CB3" w:rsidRPr="006B5A82" w:rsidRDefault="00917CB3" w:rsidP="00A444B4">
      <w:pPr>
        <w:spacing w:after="0" w:line="240" w:lineRule="auto"/>
        <w:ind w:firstLine="709"/>
        <w:jc w:val="both"/>
        <w:rPr>
          <w:rFonts w:ascii="TimesNewRomanPSMT" w:hAnsi="TimesNewRomanPSMT"/>
          <w:color w:val="000000"/>
          <w:sz w:val="28"/>
          <w:szCs w:val="28"/>
        </w:rPr>
      </w:pPr>
      <w:r w:rsidRPr="006B5A82">
        <w:rPr>
          <w:rStyle w:val="fontstyle01"/>
        </w:rPr>
        <w:t>П</w:t>
      </w:r>
      <w:r w:rsidR="00F83B9F">
        <w:rPr>
          <w:rStyle w:val="fontstyle01"/>
        </w:rPr>
        <w:t>ід час</w:t>
      </w:r>
      <w:r w:rsidRPr="006B5A82">
        <w:rPr>
          <w:rStyle w:val="fontstyle01"/>
        </w:rPr>
        <w:t xml:space="preserve"> вибор</w:t>
      </w:r>
      <w:r w:rsidR="00F83B9F">
        <w:rPr>
          <w:rStyle w:val="fontstyle01"/>
        </w:rPr>
        <w:t>у</w:t>
      </w:r>
      <w:r w:rsidRPr="006B5A82">
        <w:rPr>
          <w:rStyle w:val="fontstyle01"/>
        </w:rPr>
        <w:t xml:space="preserve"> прикладів героїзму найкраще звертатися до тих, що мають</w:t>
      </w:r>
      <w:r w:rsidRPr="006B5A82">
        <w:rPr>
          <w:rFonts w:ascii="TimesNewRomanPSMT" w:hAnsi="TimesNewRomanPSMT"/>
          <w:color w:val="000000"/>
          <w:sz w:val="28"/>
          <w:szCs w:val="28"/>
        </w:rPr>
        <w:t xml:space="preserve"> </w:t>
      </w:r>
      <w:r w:rsidRPr="006B5A82">
        <w:rPr>
          <w:rStyle w:val="fontstyle01"/>
        </w:rPr>
        <w:t xml:space="preserve">відношення до </w:t>
      </w:r>
      <w:r w:rsidRPr="00D9129A">
        <w:rPr>
          <w:rStyle w:val="fontstyle01"/>
        </w:rPr>
        <w:t>цього</w:t>
      </w:r>
      <w:r w:rsidRPr="006B5A82">
        <w:rPr>
          <w:rStyle w:val="fontstyle01"/>
        </w:rPr>
        <w:t xml:space="preserve"> регіону або його представників.</w:t>
      </w:r>
      <w:r w:rsidRPr="006B5A82">
        <w:rPr>
          <w:rFonts w:ascii="TimesNewRomanPSMT" w:hAnsi="TimesNewRomanPSMT"/>
          <w:color w:val="000000"/>
          <w:sz w:val="28"/>
          <w:szCs w:val="28"/>
        </w:rPr>
        <w:t xml:space="preserve"> </w:t>
      </w:r>
    </w:p>
    <w:p w:rsidR="00F83B9F" w:rsidRPr="000F7983" w:rsidRDefault="00D41E25" w:rsidP="000F7983">
      <w:pPr>
        <w:pStyle w:val="a0"/>
        <w:shd w:val="clear" w:color="auto" w:fill="FFFFFF"/>
        <w:spacing w:before="0" w:beforeAutospacing="0" w:after="0" w:afterAutospacing="0"/>
        <w:ind w:firstLine="709"/>
        <w:jc w:val="both"/>
        <w:rPr>
          <w:sz w:val="28"/>
          <w:szCs w:val="28"/>
          <w:lang w:val="uk-UA"/>
        </w:rPr>
      </w:pPr>
      <w:r w:rsidRPr="000F7983">
        <w:rPr>
          <w:sz w:val="28"/>
          <w:szCs w:val="28"/>
          <w:lang w:val="uk-UA"/>
        </w:rPr>
        <w:t xml:space="preserve">Варто здійснити обговорення питань за круглим столом: </w:t>
      </w:r>
    </w:p>
    <w:p w:rsidR="00D41E25" w:rsidRPr="00333F46" w:rsidRDefault="00D41E25" w:rsidP="00D8752C">
      <w:pPr>
        <w:pStyle w:val="a0"/>
        <w:numPr>
          <w:ilvl w:val="0"/>
          <w:numId w:val="2"/>
        </w:numPr>
        <w:shd w:val="clear" w:color="auto" w:fill="FFFFFF"/>
        <w:spacing w:before="0" w:beforeAutospacing="0" w:after="0" w:afterAutospacing="0"/>
        <w:ind w:left="0" w:firstLine="709"/>
        <w:jc w:val="both"/>
        <w:rPr>
          <w:rFonts w:eastAsiaTheme="minorHAnsi"/>
          <w:sz w:val="28"/>
          <w:szCs w:val="28"/>
          <w:lang w:val="uk-UA" w:eastAsia="en-US"/>
        </w:rPr>
      </w:pPr>
      <w:r w:rsidRPr="000F7983">
        <w:rPr>
          <w:sz w:val="28"/>
          <w:szCs w:val="28"/>
          <w:lang w:val="uk-UA"/>
        </w:rPr>
        <w:t xml:space="preserve">Що для вас сьогодні означає слово «Незалежність»? </w:t>
      </w:r>
      <w:r w:rsidRPr="00333F46">
        <w:rPr>
          <w:sz w:val="28"/>
          <w:szCs w:val="28"/>
          <w:lang w:val="uk-UA"/>
        </w:rPr>
        <w:t>Якої незалежності ви прагнете? Чи складно бути незалежним?</w:t>
      </w:r>
    </w:p>
    <w:p w:rsidR="007739D5" w:rsidRPr="00BF5BCF" w:rsidRDefault="000F7983" w:rsidP="00BF5BCF">
      <w:pPr>
        <w:pStyle w:val="a0"/>
        <w:shd w:val="clear" w:color="auto" w:fill="FFFFFF"/>
        <w:spacing w:before="0" w:beforeAutospacing="0" w:after="0" w:afterAutospacing="0"/>
        <w:ind w:firstLine="567"/>
        <w:jc w:val="both"/>
        <w:rPr>
          <w:sz w:val="28"/>
          <w:szCs w:val="28"/>
          <w:lang w:val="uk-UA"/>
        </w:rPr>
      </w:pPr>
      <w:r w:rsidRPr="00BF5BCF">
        <w:rPr>
          <w:sz w:val="28"/>
          <w:szCs w:val="28"/>
          <w:lang w:val="uk-UA"/>
        </w:rPr>
        <w:t>У</w:t>
      </w:r>
      <w:r w:rsidRPr="000F7983">
        <w:rPr>
          <w:sz w:val="28"/>
          <w:szCs w:val="28"/>
          <w:lang w:val="uk-UA"/>
        </w:rPr>
        <w:t>шануйте пам’ять тих, хто бореться і жертвує своїм життям за Незалежність України</w:t>
      </w:r>
      <w:r w:rsidR="005B277C">
        <w:rPr>
          <w:sz w:val="28"/>
          <w:szCs w:val="28"/>
          <w:lang w:val="uk-UA"/>
        </w:rPr>
        <w:t>.</w:t>
      </w:r>
      <w:r w:rsidR="00BF5BCF" w:rsidRPr="00BF5BCF">
        <w:rPr>
          <w:sz w:val="28"/>
          <w:szCs w:val="28"/>
          <w:lang w:val="uk-UA"/>
        </w:rPr>
        <w:t xml:space="preserve"> </w:t>
      </w:r>
      <w:r w:rsidR="005B277C">
        <w:rPr>
          <w:sz w:val="28"/>
          <w:szCs w:val="28"/>
          <w:lang w:val="uk-UA"/>
        </w:rPr>
        <w:t>З</w:t>
      </w:r>
      <w:r w:rsidR="00BF5BCF">
        <w:rPr>
          <w:sz w:val="28"/>
          <w:szCs w:val="28"/>
          <w:lang w:val="uk-UA"/>
        </w:rPr>
        <w:t xml:space="preserve">а можливості </w:t>
      </w:r>
      <w:r w:rsidR="001E7828">
        <w:rPr>
          <w:sz w:val="28"/>
          <w:szCs w:val="28"/>
          <w:lang w:val="uk-UA"/>
        </w:rPr>
        <w:t>ство</w:t>
      </w:r>
      <w:r w:rsidR="00BF5BCF">
        <w:rPr>
          <w:sz w:val="28"/>
          <w:szCs w:val="28"/>
          <w:lang w:val="uk-UA"/>
        </w:rPr>
        <w:t>ріть</w:t>
      </w:r>
      <w:r w:rsidR="00BF5BCF" w:rsidRPr="000F7983">
        <w:rPr>
          <w:sz w:val="28"/>
          <w:szCs w:val="28"/>
          <w:lang w:val="uk-UA"/>
        </w:rPr>
        <w:t xml:space="preserve"> місце для покладання квітів чи символів на честь тих, хто загинув у війні.</w:t>
      </w:r>
      <w:r w:rsidR="00BF5BCF">
        <w:rPr>
          <w:sz w:val="28"/>
          <w:szCs w:val="28"/>
          <w:lang w:val="uk-UA"/>
        </w:rPr>
        <w:t xml:space="preserve"> </w:t>
      </w:r>
      <w:r w:rsidRPr="000F7983">
        <w:rPr>
          <w:sz w:val="28"/>
          <w:szCs w:val="28"/>
          <w:lang w:val="uk-UA"/>
        </w:rPr>
        <w:t>Вклю</w:t>
      </w:r>
      <w:r w:rsidR="00EA081F">
        <w:rPr>
          <w:sz w:val="28"/>
          <w:szCs w:val="28"/>
          <w:lang w:val="uk-UA"/>
        </w:rPr>
        <w:t>чіть цей аспект у програму заходу</w:t>
      </w:r>
      <w:r w:rsidRPr="000F7983">
        <w:rPr>
          <w:sz w:val="28"/>
          <w:szCs w:val="28"/>
          <w:lang w:val="uk-UA"/>
        </w:rPr>
        <w:t xml:space="preserve">, наголошуючи на важливості миру та спільної відповідальності за майбутнє. </w:t>
      </w:r>
    </w:p>
    <w:p w:rsidR="006335BA" w:rsidRDefault="00917CB3" w:rsidP="007739D5">
      <w:pPr>
        <w:pStyle w:val="a0"/>
        <w:shd w:val="clear" w:color="auto" w:fill="FFFFFF"/>
        <w:spacing w:before="0" w:beforeAutospacing="0" w:after="0" w:afterAutospacing="0"/>
        <w:ind w:firstLine="567"/>
        <w:jc w:val="both"/>
        <w:rPr>
          <w:sz w:val="28"/>
          <w:szCs w:val="28"/>
          <w:lang w:val="uk-UA"/>
        </w:rPr>
      </w:pPr>
      <w:r w:rsidRPr="000F7983">
        <w:rPr>
          <w:rStyle w:val="fontstyle01"/>
          <w:color w:val="auto"/>
          <w:lang w:val="uk-UA"/>
        </w:rPr>
        <w:t xml:space="preserve">За можливості </w:t>
      </w:r>
      <w:r w:rsidR="006F1700">
        <w:rPr>
          <w:rStyle w:val="fontstyle01"/>
          <w:color w:val="auto"/>
          <w:lang w:val="uk-UA"/>
        </w:rPr>
        <w:t xml:space="preserve">варто </w:t>
      </w:r>
      <w:r w:rsidRPr="000F7983">
        <w:rPr>
          <w:rStyle w:val="fontstyle01"/>
          <w:color w:val="auto"/>
          <w:lang w:val="uk-UA"/>
        </w:rPr>
        <w:t xml:space="preserve">запросити </w:t>
      </w:r>
      <w:r w:rsidRPr="000F7983">
        <w:rPr>
          <w:sz w:val="28"/>
          <w:szCs w:val="28"/>
          <w:lang w:val="uk-UA"/>
        </w:rPr>
        <w:t>до проведення заходів воїнів – захисників України, учасників і ветеранів російсько-української війни</w:t>
      </w:r>
      <w:r w:rsidR="005B277C">
        <w:rPr>
          <w:sz w:val="28"/>
          <w:szCs w:val="28"/>
          <w:lang w:val="uk-UA"/>
        </w:rPr>
        <w:t>, волонтерів, інших громадян, які</w:t>
      </w:r>
      <w:r w:rsidRPr="000F7983">
        <w:rPr>
          <w:sz w:val="28"/>
          <w:szCs w:val="28"/>
          <w:lang w:val="uk-UA"/>
        </w:rPr>
        <w:t xml:space="preserve"> сприяють перемозі України в</w:t>
      </w:r>
      <w:r w:rsidR="00BF5BCF">
        <w:rPr>
          <w:sz w:val="28"/>
          <w:szCs w:val="28"/>
          <w:lang w:val="uk-UA"/>
        </w:rPr>
        <w:t xml:space="preserve"> боротьбі з російською агресією</w:t>
      </w:r>
      <w:r w:rsidR="006335BA">
        <w:rPr>
          <w:sz w:val="28"/>
          <w:szCs w:val="28"/>
          <w:lang w:val="uk-UA"/>
        </w:rPr>
        <w:t>.</w:t>
      </w:r>
    </w:p>
    <w:p w:rsidR="007739D5" w:rsidRPr="000F7983" w:rsidRDefault="006F1700" w:rsidP="007739D5">
      <w:pPr>
        <w:pStyle w:val="a0"/>
        <w:shd w:val="clear" w:color="auto" w:fill="FFFFFF"/>
        <w:spacing w:before="0" w:beforeAutospacing="0" w:after="0" w:afterAutospacing="0"/>
        <w:ind w:firstLine="567"/>
        <w:jc w:val="both"/>
        <w:rPr>
          <w:sz w:val="28"/>
          <w:szCs w:val="28"/>
          <w:lang w:val="uk-UA"/>
        </w:rPr>
      </w:pPr>
      <w:r w:rsidRPr="006F1700">
        <w:rPr>
          <w:sz w:val="28"/>
          <w:szCs w:val="28"/>
          <w:lang w:val="uk-UA"/>
        </w:rPr>
        <w:t xml:space="preserve"> </w:t>
      </w:r>
      <w:r w:rsidR="006335BA">
        <w:rPr>
          <w:sz w:val="28"/>
          <w:szCs w:val="28"/>
          <w:lang w:val="uk-UA"/>
        </w:rPr>
        <w:t>У ході П</w:t>
      </w:r>
      <w:r w:rsidR="007739D5" w:rsidRPr="00DE1C22">
        <w:rPr>
          <w:sz w:val="28"/>
          <w:szCs w:val="28"/>
          <w:lang w:val="uk-UA"/>
        </w:rPr>
        <w:t xml:space="preserve">ершого уроку </w:t>
      </w:r>
      <w:r w:rsidR="007739D5">
        <w:rPr>
          <w:sz w:val="28"/>
          <w:szCs w:val="28"/>
          <w:lang w:val="uk-UA"/>
        </w:rPr>
        <w:t xml:space="preserve">варто говорити про </w:t>
      </w:r>
      <w:r w:rsidR="00C95008">
        <w:rPr>
          <w:sz w:val="28"/>
          <w:szCs w:val="28"/>
          <w:lang w:val="uk-UA"/>
        </w:rPr>
        <w:t>незворотн</w:t>
      </w:r>
      <w:r w:rsidR="007739D5" w:rsidRPr="006B5A82">
        <w:rPr>
          <w:sz w:val="28"/>
          <w:szCs w:val="28"/>
          <w:lang w:val="uk-UA"/>
        </w:rPr>
        <w:t>і</w:t>
      </w:r>
      <w:r w:rsidR="00C95008">
        <w:rPr>
          <w:sz w:val="28"/>
          <w:szCs w:val="28"/>
          <w:lang w:val="uk-UA"/>
        </w:rPr>
        <w:t>сть</w:t>
      </w:r>
      <w:r w:rsidR="007739D5" w:rsidRPr="006B5A82">
        <w:rPr>
          <w:sz w:val="28"/>
          <w:szCs w:val="28"/>
          <w:lang w:val="uk-UA"/>
        </w:rPr>
        <w:t xml:space="preserve"> європейського та</w:t>
      </w:r>
      <w:r w:rsidR="007739D5">
        <w:rPr>
          <w:sz w:val="28"/>
          <w:szCs w:val="28"/>
          <w:lang w:val="uk-UA"/>
        </w:rPr>
        <w:t xml:space="preserve"> євроатлантичного курсу України.</w:t>
      </w:r>
    </w:p>
    <w:p w:rsidR="00CC388A" w:rsidRPr="000F7983" w:rsidRDefault="00CC388A" w:rsidP="007739D5">
      <w:pPr>
        <w:shd w:val="clear" w:color="auto" w:fill="FFFFFF"/>
        <w:spacing w:after="0" w:line="240" w:lineRule="auto"/>
        <w:ind w:firstLine="567"/>
        <w:jc w:val="both"/>
        <w:rPr>
          <w:rFonts w:ascii="Times New Roman" w:hAnsi="Times New Roman"/>
          <w:sz w:val="28"/>
          <w:szCs w:val="28"/>
        </w:rPr>
      </w:pPr>
      <w:r w:rsidRPr="000F7983">
        <w:rPr>
          <w:rFonts w:ascii="Times New Roman" w:hAnsi="Times New Roman"/>
          <w:sz w:val="28"/>
          <w:szCs w:val="28"/>
        </w:rPr>
        <w:t xml:space="preserve">Проведення </w:t>
      </w:r>
      <w:r w:rsidR="006335BA">
        <w:rPr>
          <w:rFonts w:ascii="Times New Roman" w:hAnsi="Times New Roman"/>
          <w:bCs/>
          <w:sz w:val="28"/>
          <w:szCs w:val="28"/>
        </w:rPr>
        <w:t>П</w:t>
      </w:r>
      <w:r w:rsidRPr="000F7983">
        <w:rPr>
          <w:rFonts w:ascii="Times New Roman" w:hAnsi="Times New Roman"/>
          <w:bCs/>
          <w:sz w:val="28"/>
          <w:szCs w:val="28"/>
        </w:rPr>
        <w:t xml:space="preserve">ершого уроку </w:t>
      </w:r>
      <w:r w:rsidRPr="000F7983">
        <w:rPr>
          <w:rFonts w:ascii="Times New Roman" w:hAnsi="Times New Roman"/>
          <w:sz w:val="28"/>
          <w:szCs w:val="28"/>
        </w:rPr>
        <w:t>має стати своєрідним імпульсом для розвитку молодіжного волонтерського руху, організації благодійних та трудових акцій, готовності кожної особистості до служіння своїй Батьківщині.</w:t>
      </w:r>
    </w:p>
    <w:p w:rsidR="00526FA9" w:rsidRPr="006335BA" w:rsidRDefault="009B1883" w:rsidP="006335BA">
      <w:pPr>
        <w:shd w:val="clear" w:color="auto" w:fill="FFFFFF"/>
        <w:spacing w:after="0" w:line="240" w:lineRule="auto"/>
        <w:ind w:firstLine="567"/>
        <w:jc w:val="both"/>
        <w:rPr>
          <w:rFonts w:ascii="Times New Roman" w:hAnsi="Times New Roman"/>
          <w:sz w:val="28"/>
          <w:szCs w:val="28"/>
        </w:rPr>
      </w:pPr>
      <w:r w:rsidRPr="00DE1C22">
        <w:rPr>
          <w:rFonts w:ascii="Times New Roman" w:hAnsi="Times New Roman"/>
          <w:sz w:val="28"/>
          <w:szCs w:val="28"/>
        </w:rPr>
        <w:t>Важливо, щоб</w:t>
      </w:r>
      <w:r w:rsidR="00F83B9F" w:rsidRPr="00DE1C22">
        <w:rPr>
          <w:rFonts w:ascii="Times New Roman" w:hAnsi="Times New Roman"/>
          <w:sz w:val="28"/>
          <w:szCs w:val="28"/>
        </w:rPr>
        <w:t>и</w:t>
      </w:r>
      <w:r w:rsidRPr="00DE1C22">
        <w:rPr>
          <w:rFonts w:ascii="Times New Roman" w:hAnsi="Times New Roman"/>
          <w:sz w:val="28"/>
          <w:szCs w:val="28"/>
        </w:rPr>
        <w:t xml:space="preserve"> попри негатив, який несе війна, почат</w:t>
      </w:r>
      <w:r w:rsidR="001E7828">
        <w:rPr>
          <w:rFonts w:ascii="Times New Roman" w:hAnsi="Times New Roman"/>
          <w:sz w:val="28"/>
          <w:szCs w:val="28"/>
        </w:rPr>
        <w:t xml:space="preserve">ок нового навчального </w:t>
      </w:r>
      <w:r w:rsidRPr="00DE1C22">
        <w:rPr>
          <w:rFonts w:ascii="Times New Roman" w:hAnsi="Times New Roman"/>
          <w:sz w:val="28"/>
          <w:szCs w:val="28"/>
        </w:rPr>
        <w:t>року додав дітям позитивних емоцій, мотивував до успішного навчання та корисних роздумів. Підґрунтям для натхнення має стати пробудження та утвердження почуття гордості за свою країну, свій народ, за кожного українця, за належність до українського народу</w:t>
      </w:r>
      <w:r w:rsidR="00681DC9" w:rsidRPr="00DE1C22">
        <w:rPr>
          <w:rFonts w:ascii="Times New Roman" w:hAnsi="Times New Roman"/>
          <w:sz w:val="28"/>
          <w:szCs w:val="28"/>
        </w:rPr>
        <w:t>.</w:t>
      </w:r>
    </w:p>
    <w:p w:rsidR="00537BAA" w:rsidRPr="00537BAA" w:rsidRDefault="00537BAA" w:rsidP="00A444B4">
      <w:pPr>
        <w:spacing w:after="0" w:line="240" w:lineRule="auto"/>
        <w:ind w:firstLine="709"/>
        <w:jc w:val="center"/>
        <w:rPr>
          <w:rFonts w:ascii="Times New Roman" w:hAnsi="Times New Roman"/>
          <w:sz w:val="16"/>
          <w:szCs w:val="16"/>
        </w:rPr>
      </w:pPr>
    </w:p>
    <w:p w:rsidR="00526FA9" w:rsidRPr="00DE1C22" w:rsidRDefault="00526FA9" w:rsidP="00A444B4">
      <w:pPr>
        <w:spacing w:after="0" w:line="240" w:lineRule="auto"/>
        <w:ind w:firstLine="709"/>
        <w:jc w:val="center"/>
        <w:rPr>
          <w:sz w:val="32"/>
          <w:szCs w:val="32"/>
        </w:rPr>
      </w:pPr>
      <w:r w:rsidRPr="00DE1C22">
        <w:rPr>
          <w:sz w:val="32"/>
          <w:szCs w:val="32"/>
        </w:rPr>
        <w:t>***</w:t>
      </w:r>
    </w:p>
    <w:p w:rsidR="004E033C" w:rsidRPr="006B5A82" w:rsidRDefault="00762C1E" w:rsidP="00A444B4">
      <w:pPr>
        <w:pStyle w:val="a0"/>
        <w:shd w:val="clear" w:color="auto" w:fill="FFFFFF"/>
        <w:spacing w:before="0" w:beforeAutospacing="0" w:after="0" w:afterAutospacing="0"/>
        <w:ind w:firstLine="709"/>
        <w:jc w:val="both"/>
        <w:rPr>
          <w:sz w:val="28"/>
          <w:szCs w:val="28"/>
          <w:lang w:val="uk-UA"/>
        </w:rPr>
      </w:pPr>
      <w:r w:rsidRPr="00DE1C22">
        <w:rPr>
          <w:rFonts w:eastAsia="Franklin Gothic Heavy" w:cs="Franklin Gothic Heavy"/>
          <w:bCs/>
          <w:noProof/>
          <w:sz w:val="28"/>
          <w:szCs w:val="28"/>
        </w:rPr>
        <w:drawing>
          <wp:anchor distT="0" distB="0" distL="114300" distR="114300" simplePos="0" relativeHeight="251732992" behindDoc="1" locked="0" layoutInCell="1" allowOverlap="1" wp14:anchorId="019FA26B" wp14:editId="64268CAE">
            <wp:simplePos x="0" y="0"/>
            <wp:positionH relativeFrom="column">
              <wp:posOffset>15240</wp:posOffset>
            </wp:positionH>
            <wp:positionV relativeFrom="paragraph">
              <wp:posOffset>253365</wp:posOffset>
            </wp:positionV>
            <wp:extent cx="2951480" cy="1684655"/>
            <wp:effectExtent l="19050" t="19050" r="20320" b="10795"/>
            <wp:wrapTight wrapText="bothSides">
              <wp:wrapPolygon edited="0">
                <wp:start x="-139" y="-244"/>
                <wp:lineTo x="-139" y="21494"/>
                <wp:lineTo x="21609" y="21494"/>
                <wp:lineTo x="21609" y="-244"/>
                <wp:lineTo x="-139" y="-244"/>
              </wp:wrapPolygon>
            </wp:wrapTight>
            <wp:docPr id="12" name="Рисунок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E73B4AA-2291-4339-8989-4AFB4A6206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E73B4AA-2291-4339-8989-4AFB4A62067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51480" cy="1684655"/>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006335BA">
        <w:rPr>
          <w:sz w:val="28"/>
          <w:szCs w:val="28"/>
          <w:lang w:val="uk-UA"/>
        </w:rPr>
        <w:t>У ході П</w:t>
      </w:r>
      <w:r w:rsidR="00D11800" w:rsidRPr="00DE1C22">
        <w:rPr>
          <w:sz w:val="28"/>
          <w:szCs w:val="28"/>
          <w:lang w:val="uk-UA"/>
        </w:rPr>
        <w:t xml:space="preserve">ершого уроку </w:t>
      </w:r>
      <w:r w:rsidR="00D11800" w:rsidRPr="00DE1C22">
        <w:rPr>
          <w:b/>
          <w:sz w:val="28"/>
          <w:szCs w:val="28"/>
          <w:lang w:val="uk-UA"/>
        </w:rPr>
        <w:t xml:space="preserve">в </w:t>
      </w:r>
      <w:r w:rsidR="00543AC9" w:rsidRPr="00DE1C22">
        <w:rPr>
          <w:b/>
          <w:sz w:val="28"/>
          <w:szCs w:val="28"/>
          <w:lang w:val="uk-UA"/>
        </w:rPr>
        <w:t>5-9</w:t>
      </w:r>
      <w:r w:rsidR="00D11800" w:rsidRPr="00DE1C22">
        <w:rPr>
          <w:b/>
          <w:sz w:val="28"/>
          <w:szCs w:val="28"/>
          <w:lang w:val="uk-UA"/>
        </w:rPr>
        <w:t xml:space="preserve"> класах </w:t>
      </w:r>
      <w:r w:rsidR="00554371">
        <w:rPr>
          <w:sz w:val="28"/>
          <w:szCs w:val="28"/>
          <w:lang w:val="uk-UA"/>
        </w:rPr>
        <w:t>варто привернути увагу до історії</w:t>
      </w:r>
      <w:r w:rsidR="00D11800" w:rsidRPr="00DE1C22">
        <w:rPr>
          <w:sz w:val="28"/>
          <w:szCs w:val="28"/>
          <w:lang w:val="uk-UA"/>
        </w:rPr>
        <w:t xml:space="preserve"> державних символів України, визначних постатей та подій боротьби за незалежність ХХ-ХХІ століт</w:t>
      </w:r>
      <w:r w:rsidR="00CD0378" w:rsidRPr="00DE1C22">
        <w:rPr>
          <w:sz w:val="28"/>
          <w:szCs w:val="28"/>
          <w:lang w:val="uk-UA"/>
        </w:rPr>
        <w:t>ь</w:t>
      </w:r>
      <w:r w:rsidR="00D11800" w:rsidRPr="00DE1C22">
        <w:rPr>
          <w:sz w:val="28"/>
          <w:szCs w:val="28"/>
          <w:lang w:val="uk-UA"/>
        </w:rPr>
        <w:t>,</w:t>
      </w:r>
      <w:r w:rsidR="003C5F4B">
        <w:rPr>
          <w:sz w:val="28"/>
          <w:szCs w:val="28"/>
          <w:lang w:val="uk-UA"/>
        </w:rPr>
        <w:t xml:space="preserve"> боротьби</w:t>
      </w:r>
      <w:r w:rsidR="00D11800" w:rsidRPr="006B5A82">
        <w:rPr>
          <w:sz w:val="28"/>
          <w:szCs w:val="28"/>
          <w:lang w:val="uk-UA"/>
        </w:rPr>
        <w:t xml:space="preserve"> Українського народу проти російської збройної агресії, патріотизму та героїзму сучасних захисників України.</w:t>
      </w:r>
    </w:p>
    <w:p w:rsidR="00DE1C22" w:rsidRPr="00333F46" w:rsidRDefault="00955C72" w:rsidP="00537BAA">
      <w:pPr>
        <w:pStyle w:val="aff0"/>
        <w:shd w:val="clear" w:color="auto" w:fill="FFFFFF"/>
        <w:spacing w:after="0"/>
        <w:ind w:firstLine="709"/>
        <w:jc w:val="both"/>
        <w:rPr>
          <w:rFonts w:ascii="Times New Roman" w:hAnsi="Times New Roman"/>
          <w:sz w:val="28"/>
          <w:szCs w:val="28"/>
        </w:rPr>
      </w:pPr>
      <w:r w:rsidRPr="006B5A82">
        <w:rPr>
          <w:rFonts w:ascii="Times New Roman" w:hAnsi="Times New Roman"/>
          <w:b w:val="0"/>
          <w:sz w:val="28"/>
          <w:szCs w:val="28"/>
        </w:rPr>
        <w:t>Доцільно говорити про подвиг</w:t>
      </w:r>
      <w:r w:rsidR="00F83B9F">
        <w:rPr>
          <w:rFonts w:ascii="Times New Roman" w:hAnsi="Times New Roman"/>
          <w:b w:val="0"/>
          <w:sz w:val="28"/>
          <w:szCs w:val="28"/>
        </w:rPr>
        <w:t>и</w:t>
      </w:r>
      <w:r w:rsidRPr="006B5A82">
        <w:rPr>
          <w:rFonts w:ascii="Times New Roman" w:hAnsi="Times New Roman"/>
          <w:b w:val="0"/>
          <w:sz w:val="28"/>
          <w:szCs w:val="28"/>
        </w:rPr>
        <w:t>, масовий героїзм та стійкість громадян, виявлен</w:t>
      </w:r>
      <w:r w:rsidR="00F83B9F">
        <w:rPr>
          <w:rFonts w:ascii="Times New Roman" w:hAnsi="Times New Roman"/>
          <w:b w:val="0"/>
          <w:sz w:val="28"/>
          <w:szCs w:val="28"/>
        </w:rPr>
        <w:t>і</w:t>
      </w:r>
      <w:r w:rsidRPr="006B5A82">
        <w:rPr>
          <w:rFonts w:ascii="Times New Roman" w:hAnsi="Times New Roman"/>
          <w:b w:val="0"/>
          <w:sz w:val="28"/>
          <w:szCs w:val="28"/>
        </w:rPr>
        <w:t xml:space="preserve"> </w:t>
      </w:r>
      <w:r w:rsidR="00F83B9F">
        <w:rPr>
          <w:rFonts w:ascii="Times New Roman" w:hAnsi="Times New Roman"/>
          <w:b w:val="0"/>
          <w:sz w:val="28"/>
          <w:szCs w:val="28"/>
        </w:rPr>
        <w:t>в</w:t>
      </w:r>
      <w:r w:rsidRPr="006B5A82">
        <w:rPr>
          <w:rFonts w:ascii="Times New Roman" w:hAnsi="Times New Roman"/>
          <w:b w:val="0"/>
          <w:sz w:val="28"/>
          <w:szCs w:val="28"/>
        </w:rPr>
        <w:t xml:space="preserve"> захисті своїх міст під час відсічі збройної агресії російської федерації. </w:t>
      </w:r>
      <w:r w:rsidRPr="00333F46">
        <w:rPr>
          <w:rFonts w:ascii="Times New Roman" w:hAnsi="Times New Roman"/>
          <w:b w:val="0"/>
          <w:sz w:val="28"/>
          <w:szCs w:val="28"/>
        </w:rPr>
        <w:t>Зокрема йдеться про міста, яким</w:t>
      </w:r>
      <w:r w:rsidR="006B5A82" w:rsidRPr="00333F46">
        <w:rPr>
          <w:rFonts w:ascii="Times New Roman" w:hAnsi="Times New Roman"/>
          <w:b w:val="0"/>
          <w:sz w:val="28"/>
          <w:szCs w:val="28"/>
        </w:rPr>
        <w:t xml:space="preserve"> </w:t>
      </w:r>
      <w:r w:rsidRPr="00333F46">
        <w:rPr>
          <w:rFonts w:ascii="Times New Roman" w:hAnsi="Times New Roman"/>
          <w:b w:val="0"/>
          <w:sz w:val="28"/>
          <w:szCs w:val="28"/>
        </w:rPr>
        <w:t xml:space="preserve"> присвоєно почесну відзнаку «Місто-герой України»</w:t>
      </w:r>
      <w:r w:rsidR="005F2CF9" w:rsidRPr="00333F46">
        <w:rPr>
          <w:rFonts w:ascii="Times New Roman" w:hAnsi="Times New Roman"/>
          <w:b w:val="0"/>
          <w:sz w:val="28"/>
          <w:szCs w:val="28"/>
        </w:rPr>
        <w:t>: Волновах</w:t>
      </w:r>
      <w:r w:rsidRPr="00333F46">
        <w:rPr>
          <w:rFonts w:ascii="Times New Roman" w:hAnsi="Times New Roman"/>
          <w:b w:val="0"/>
          <w:sz w:val="28"/>
          <w:szCs w:val="28"/>
        </w:rPr>
        <w:t>а, Гостомель, Маріуполь</w:t>
      </w:r>
      <w:r w:rsidR="005F2CF9" w:rsidRPr="00333F46">
        <w:rPr>
          <w:rFonts w:ascii="Times New Roman" w:hAnsi="Times New Roman"/>
          <w:b w:val="0"/>
          <w:sz w:val="28"/>
          <w:szCs w:val="28"/>
        </w:rPr>
        <w:t>, Харкі</w:t>
      </w:r>
      <w:r w:rsidR="00E76BB4" w:rsidRPr="00333F46">
        <w:rPr>
          <w:rFonts w:ascii="Times New Roman" w:hAnsi="Times New Roman"/>
          <w:b w:val="0"/>
          <w:sz w:val="28"/>
          <w:szCs w:val="28"/>
        </w:rPr>
        <w:t>в, Херсон, Чернігів</w:t>
      </w:r>
      <w:r w:rsidRPr="00333F46">
        <w:rPr>
          <w:rFonts w:ascii="Times New Roman" w:hAnsi="Times New Roman"/>
          <w:b w:val="0"/>
          <w:sz w:val="28"/>
          <w:szCs w:val="28"/>
        </w:rPr>
        <w:t xml:space="preserve">, Буча, Ірпінь, Миколаїв, Охтирка </w:t>
      </w:r>
      <w:r w:rsidRPr="00333F46">
        <w:rPr>
          <w:rStyle w:val="afe"/>
          <w:rFonts w:ascii="Times New Roman" w:eastAsia="Franklin Gothic Heavy" w:hAnsi="Times New Roman"/>
          <w:bCs/>
          <w:sz w:val="28"/>
          <w:szCs w:val="28"/>
        </w:rPr>
        <w:t>(Укази Президента України від 06 березня 2022 року №111</w:t>
      </w:r>
      <w:r w:rsidR="006B5A82" w:rsidRPr="00333F46">
        <w:rPr>
          <w:rStyle w:val="afe"/>
          <w:rFonts w:ascii="Times New Roman" w:eastAsia="Franklin Gothic Heavy" w:hAnsi="Times New Roman"/>
          <w:bCs/>
          <w:sz w:val="28"/>
          <w:szCs w:val="28"/>
        </w:rPr>
        <w:t xml:space="preserve"> </w:t>
      </w:r>
      <w:r w:rsidRPr="00333F46">
        <w:rPr>
          <w:rStyle w:val="afe"/>
          <w:rFonts w:ascii="Times New Roman" w:eastAsia="Franklin Gothic Heavy" w:hAnsi="Times New Roman"/>
          <w:bCs/>
          <w:sz w:val="28"/>
          <w:szCs w:val="28"/>
        </w:rPr>
        <w:t>та 24 березня 2022 року №164</w:t>
      </w:r>
      <w:r w:rsidRPr="00333F46">
        <w:rPr>
          <w:rFonts w:ascii="Times New Roman" w:hAnsi="Times New Roman"/>
          <w:sz w:val="28"/>
          <w:szCs w:val="28"/>
        </w:rPr>
        <w:t>).</w:t>
      </w:r>
    </w:p>
    <w:p w:rsidR="00FA52D8" w:rsidRPr="00864521" w:rsidRDefault="00CD0378" w:rsidP="00A444B4">
      <w:pPr>
        <w:spacing w:after="0" w:line="240" w:lineRule="auto"/>
        <w:ind w:firstLine="709"/>
        <w:jc w:val="both"/>
        <w:rPr>
          <w:rStyle w:val="fontstyle01"/>
          <w:rFonts w:ascii="Times New Roman" w:hAnsi="Times New Roman"/>
          <w:color w:val="auto"/>
        </w:rPr>
      </w:pPr>
      <w:r w:rsidRPr="00864521">
        <w:rPr>
          <w:rStyle w:val="fontstyle01"/>
          <w:rFonts w:ascii="Times New Roman" w:hAnsi="Times New Roman"/>
          <w:color w:val="auto"/>
        </w:rPr>
        <w:lastRenderedPageBreak/>
        <w:t>У</w:t>
      </w:r>
      <w:r w:rsidR="00864521" w:rsidRPr="00864521">
        <w:rPr>
          <w:rStyle w:val="fontstyle01"/>
          <w:rFonts w:ascii="Times New Roman" w:hAnsi="Times New Roman"/>
          <w:color w:val="auto"/>
        </w:rPr>
        <w:t>читель має закцентувати</w:t>
      </w:r>
      <w:r w:rsidR="00F83B9F" w:rsidRPr="00864521">
        <w:rPr>
          <w:rStyle w:val="fontstyle01"/>
          <w:rFonts w:ascii="Times New Roman" w:hAnsi="Times New Roman"/>
          <w:color w:val="auto"/>
        </w:rPr>
        <w:t xml:space="preserve"> </w:t>
      </w:r>
      <w:r w:rsidR="000068A9" w:rsidRPr="00864521">
        <w:rPr>
          <w:rStyle w:val="fontstyle01"/>
          <w:rFonts w:ascii="Times New Roman" w:hAnsi="Times New Roman"/>
          <w:color w:val="auto"/>
        </w:rPr>
        <w:t xml:space="preserve">на консолідуючій складовій, наприклад </w:t>
      </w:r>
      <w:r w:rsidR="00F83B9F" w:rsidRPr="00864521">
        <w:rPr>
          <w:rStyle w:val="fontstyle01"/>
          <w:rFonts w:ascii="Times New Roman" w:hAnsi="Times New Roman"/>
          <w:color w:val="auto"/>
        </w:rPr>
        <w:t>–</w:t>
      </w:r>
      <w:r w:rsidR="000068A9" w:rsidRPr="00864521">
        <w:rPr>
          <w:rFonts w:ascii="Times New Roman" w:hAnsi="Times New Roman"/>
          <w:sz w:val="28"/>
          <w:szCs w:val="28"/>
        </w:rPr>
        <w:t xml:space="preserve"> </w:t>
      </w:r>
      <w:r w:rsidR="000068A9" w:rsidRPr="00864521">
        <w:rPr>
          <w:rStyle w:val="fontstyle01"/>
          <w:rFonts w:ascii="Times New Roman" w:hAnsi="Times New Roman"/>
          <w:color w:val="auto"/>
        </w:rPr>
        <w:t>сучасне звучання «Черво</w:t>
      </w:r>
      <w:r w:rsidR="004A2F50" w:rsidRPr="00864521">
        <w:rPr>
          <w:rStyle w:val="fontstyle01"/>
          <w:rFonts w:ascii="Times New Roman" w:hAnsi="Times New Roman"/>
          <w:color w:val="auto"/>
        </w:rPr>
        <w:t>ної Калини» з перших днів війни</w:t>
      </w:r>
      <w:r w:rsidR="00756EE4" w:rsidRPr="00864521">
        <w:rPr>
          <w:rStyle w:val="fontstyle01"/>
          <w:rFonts w:ascii="Times New Roman" w:hAnsi="Times New Roman"/>
          <w:color w:val="auto"/>
        </w:rPr>
        <w:t xml:space="preserve">. </w:t>
      </w:r>
    </w:p>
    <w:p w:rsidR="00BC66DE" w:rsidRPr="00864521" w:rsidRDefault="00FA52D8" w:rsidP="00A444B4">
      <w:pPr>
        <w:spacing w:after="0" w:line="240" w:lineRule="auto"/>
        <w:ind w:firstLine="709"/>
        <w:jc w:val="both"/>
        <w:rPr>
          <w:rStyle w:val="fontstyle01"/>
          <w:rFonts w:ascii="Times New Roman" w:hAnsi="Times New Roman"/>
          <w:color w:val="auto"/>
        </w:rPr>
      </w:pPr>
      <w:r w:rsidRPr="00864521">
        <w:rPr>
          <w:rStyle w:val="fontstyle01"/>
          <w:rFonts w:ascii="Times New Roman" w:hAnsi="Times New Roman"/>
          <w:color w:val="auto"/>
        </w:rPr>
        <w:t>Також можна</w:t>
      </w:r>
      <w:r w:rsidR="004C53AE" w:rsidRPr="00864521">
        <w:rPr>
          <w:rStyle w:val="fontstyle01"/>
          <w:rFonts w:ascii="Times New Roman" w:hAnsi="Times New Roman"/>
          <w:color w:val="auto"/>
        </w:rPr>
        <w:t xml:space="preserve"> використати сучасну</w:t>
      </w:r>
      <w:r w:rsidR="000068A9" w:rsidRPr="00864521">
        <w:rPr>
          <w:rStyle w:val="fontstyle01"/>
          <w:rFonts w:ascii="Times New Roman" w:hAnsi="Times New Roman"/>
          <w:color w:val="auto"/>
        </w:rPr>
        <w:t xml:space="preserve"> творчість</w:t>
      </w:r>
      <w:r w:rsidR="000068A9" w:rsidRPr="00864521">
        <w:rPr>
          <w:rFonts w:ascii="Times New Roman" w:hAnsi="Times New Roman"/>
          <w:sz w:val="28"/>
          <w:szCs w:val="28"/>
        </w:rPr>
        <w:t xml:space="preserve"> </w:t>
      </w:r>
      <w:r w:rsidR="00CD0378" w:rsidRPr="00864521">
        <w:rPr>
          <w:rFonts w:ascii="Times New Roman" w:hAnsi="Times New Roman"/>
          <w:sz w:val="28"/>
          <w:szCs w:val="28"/>
        </w:rPr>
        <w:t xml:space="preserve">українських </w:t>
      </w:r>
      <w:r w:rsidR="00756EE4" w:rsidRPr="00864521">
        <w:rPr>
          <w:rStyle w:val="fontstyle01"/>
          <w:rFonts w:ascii="Times New Roman" w:hAnsi="Times New Roman"/>
          <w:color w:val="auto"/>
        </w:rPr>
        <w:t>митців</w:t>
      </w:r>
      <w:r w:rsidRPr="00864521">
        <w:rPr>
          <w:rStyle w:val="fontstyle01"/>
          <w:rFonts w:ascii="Times New Roman" w:hAnsi="Times New Roman"/>
          <w:color w:val="auto"/>
        </w:rPr>
        <w:t xml:space="preserve"> – мотиваційні патріотичні пісні</w:t>
      </w:r>
      <w:r w:rsidR="00F83B9F" w:rsidRPr="00864521">
        <w:rPr>
          <w:rStyle w:val="fontstyle01"/>
          <w:rFonts w:ascii="Times New Roman" w:hAnsi="Times New Roman"/>
          <w:color w:val="auto"/>
        </w:rPr>
        <w:t>,</w:t>
      </w:r>
      <w:r w:rsidR="00B36F9F" w:rsidRPr="00864521">
        <w:rPr>
          <w:rStyle w:val="fontstyle01"/>
          <w:rFonts w:ascii="Times New Roman" w:hAnsi="Times New Roman"/>
          <w:color w:val="auto"/>
        </w:rPr>
        <w:t xml:space="preserve"> </w:t>
      </w:r>
      <w:r w:rsidR="00F83B9F" w:rsidRPr="00864521">
        <w:rPr>
          <w:rStyle w:val="fontstyle01"/>
          <w:rFonts w:ascii="Times New Roman" w:hAnsi="Times New Roman"/>
          <w:color w:val="auto"/>
        </w:rPr>
        <w:t>з</w:t>
      </w:r>
      <w:r w:rsidR="00B36F9F" w:rsidRPr="00864521">
        <w:rPr>
          <w:rStyle w:val="fontstyle01"/>
          <w:rFonts w:ascii="Times New Roman" w:hAnsi="Times New Roman"/>
          <w:color w:val="auto"/>
        </w:rPr>
        <w:t>окрема</w:t>
      </w:r>
      <w:r w:rsidR="00756EE4" w:rsidRPr="00864521">
        <w:rPr>
          <w:rStyle w:val="fontstyle01"/>
          <w:rFonts w:ascii="Times New Roman" w:hAnsi="Times New Roman"/>
          <w:color w:val="auto"/>
        </w:rPr>
        <w:t xml:space="preserve"> </w:t>
      </w:r>
      <w:proofErr w:type="spellStart"/>
      <w:r w:rsidR="00BC66DE" w:rsidRPr="00864521">
        <w:rPr>
          <w:rFonts w:ascii="Times New Roman" w:hAnsi="Times New Roman"/>
          <w:bCs/>
          <w:sz w:val="28"/>
          <w:szCs w:val="28"/>
        </w:rPr>
        <w:t>рок-гурту</w:t>
      </w:r>
      <w:proofErr w:type="spellEnd"/>
      <w:r w:rsidR="006B5A82" w:rsidRPr="00864521">
        <w:rPr>
          <w:rFonts w:ascii="Times New Roman" w:hAnsi="Times New Roman"/>
          <w:bCs/>
          <w:sz w:val="28"/>
          <w:szCs w:val="28"/>
        </w:rPr>
        <w:t xml:space="preserve"> </w:t>
      </w:r>
      <w:r w:rsidR="00BC66DE" w:rsidRPr="00864521">
        <w:rPr>
          <w:rFonts w:ascii="Times New Roman" w:hAnsi="Times New Roman"/>
          <w:bCs/>
          <w:sz w:val="28"/>
          <w:szCs w:val="28"/>
        </w:rPr>
        <w:t>«Без обмежень» (</w:t>
      </w:r>
      <w:r w:rsidR="00BC66DE" w:rsidRPr="00864521">
        <w:rPr>
          <w:rFonts w:ascii="Times New Roman" w:hAnsi="Times New Roman"/>
          <w:sz w:val="28"/>
          <w:szCs w:val="28"/>
        </w:rPr>
        <w:t xml:space="preserve">«Вільні люди», «Героям», «Моя країна», </w:t>
      </w:r>
      <w:r w:rsidR="003228F2" w:rsidRPr="00864521">
        <w:rPr>
          <w:rFonts w:ascii="Times New Roman" w:hAnsi="Times New Roman"/>
          <w:sz w:val="28"/>
          <w:szCs w:val="28"/>
        </w:rPr>
        <w:t>«</w:t>
      </w:r>
      <w:r w:rsidR="00BC66DE" w:rsidRPr="00864521">
        <w:rPr>
          <w:rFonts w:ascii="Times New Roman" w:hAnsi="Times New Roman"/>
          <w:sz w:val="28"/>
          <w:szCs w:val="28"/>
        </w:rPr>
        <w:t>24</w:t>
      </w:r>
      <w:r w:rsidR="003228F2" w:rsidRPr="00864521">
        <w:rPr>
          <w:rFonts w:ascii="Times New Roman" w:hAnsi="Times New Roman"/>
          <w:sz w:val="28"/>
          <w:szCs w:val="28"/>
        </w:rPr>
        <w:t xml:space="preserve">.02»), </w:t>
      </w:r>
      <w:r w:rsidR="00033656" w:rsidRPr="00864521">
        <w:rPr>
          <w:rFonts w:ascii="Times New Roman" w:hAnsi="Times New Roman"/>
          <w:sz w:val="28"/>
          <w:szCs w:val="28"/>
        </w:rPr>
        <w:t xml:space="preserve">Народної артистки України </w:t>
      </w:r>
      <w:proofErr w:type="spellStart"/>
      <w:r w:rsidR="003228F2" w:rsidRPr="00864521">
        <w:rPr>
          <w:rFonts w:ascii="Times New Roman" w:hAnsi="Times New Roman"/>
          <w:bCs/>
          <w:sz w:val="28"/>
          <w:szCs w:val="28"/>
        </w:rPr>
        <w:t>Тіни</w:t>
      </w:r>
      <w:r w:rsidR="00F83B9F" w:rsidRPr="00864521">
        <w:rPr>
          <w:rFonts w:ascii="Times New Roman" w:hAnsi="Times New Roman"/>
          <w:bCs/>
          <w:sz w:val="28"/>
          <w:szCs w:val="28"/>
        </w:rPr>
        <w:t> </w:t>
      </w:r>
      <w:r w:rsidR="003228F2" w:rsidRPr="00864521">
        <w:rPr>
          <w:rFonts w:ascii="Times New Roman" w:hAnsi="Times New Roman"/>
          <w:bCs/>
          <w:sz w:val="28"/>
          <w:szCs w:val="28"/>
        </w:rPr>
        <w:t>К</w:t>
      </w:r>
      <w:proofErr w:type="spellEnd"/>
      <w:r w:rsidR="003228F2" w:rsidRPr="00864521">
        <w:rPr>
          <w:rFonts w:ascii="Times New Roman" w:hAnsi="Times New Roman"/>
          <w:bCs/>
          <w:sz w:val="28"/>
          <w:szCs w:val="28"/>
        </w:rPr>
        <w:t>ароль («Вільн</w:t>
      </w:r>
      <w:r w:rsidR="00DD2996" w:rsidRPr="00864521">
        <w:rPr>
          <w:rFonts w:ascii="Times New Roman" w:hAnsi="Times New Roman"/>
          <w:bCs/>
          <w:sz w:val="28"/>
          <w:szCs w:val="28"/>
        </w:rPr>
        <w:t>а</w:t>
      </w:r>
      <w:r w:rsidR="003228F2" w:rsidRPr="00864521">
        <w:rPr>
          <w:rFonts w:ascii="Times New Roman" w:hAnsi="Times New Roman"/>
          <w:bCs/>
          <w:sz w:val="28"/>
          <w:szCs w:val="28"/>
        </w:rPr>
        <w:t>»</w:t>
      </w:r>
      <w:r w:rsidR="00F464CA" w:rsidRPr="00864521">
        <w:rPr>
          <w:rFonts w:ascii="Times New Roman" w:hAnsi="Times New Roman"/>
          <w:bCs/>
          <w:sz w:val="28"/>
          <w:szCs w:val="28"/>
        </w:rPr>
        <w:t xml:space="preserve">, «Україна </w:t>
      </w:r>
      <w:r w:rsidR="00CD0378" w:rsidRPr="00864521">
        <w:rPr>
          <w:rFonts w:ascii="Times New Roman" w:hAnsi="Times New Roman"/>
          <w:bCs/>
          <w:sz w:val="28"/>
          <w:szCs w:val="28"/>
        </w:rPr>
        <w:t xml:space="preserve">– </w:t>
      </w:r>
      <w:r w:rsidR="00F464CA" w:rsidRPr="00864521">
        <w:rPr>
          <w:rFonts w:ascii="Times New Roman" w:hAnsi="Times New Roman"/>
          <w:bCs/>
          <w:sz w:val="28"/>
          <w:szCs w:val="28"/>
        </w:rPr>
        <w:t>це ти»</w:t>
      </w:r>
      <w:r w:rsidR="00427CC1" w:rsidRPr="00864521">
        <w:rPr>
          <w:rFonts w:ascii="Times New Roman" w:hAnsi="Times New Roman"/>
          <w:bCs/>
          <w:sz w:val="28"/>
          <w:szCs w:val="28"/>
        </w:rPr>
        <w:t>)</w:t>
      </w:r>
      <w:r w:rsidR="00033656" w:rsidRPr="00864521">
        <w:rPr>
          <w:rFonts w:ascii="Times New Roman" w:hAnsi="Times New Roman"/>
          <w:bCs/>
          <w:sz w:val="28"/>
          <w:szCs w:val="28"/>
        </w:rPr>
        <w:t>, популярної</w:t>
      </w:r>
      <w:r w:rsidR="00BA4A40">
        <w:rPr>
          <w:rFonts w:ascii="Times New Roman" w:hAnsi="Times New Roman"/>
          <w:bCs/>
          <w:sz w:val="28"/>
          <w:szCs w:val="28"/>
        </w:rPr>
        <w:t xml:space="preserve"> </w:t>
      </w:r>
      <w:r w:rsidR="00033656" w:rsidRPr="00864521">
        <w:rPr>
          <w:rFonts w:ascii="Times New Roman" w:hAnsi="Times New Roman"/>
          <w:bCs/>
          <w:sz w:val="28"/>
          <w:szCs w:val="28"/>
        </w:rPr>
        <w:t xml:space="preserve">співачки </w:t>
      </w:r>
      <w:r w:rsidR="00BA4A40">
        <w:rPr>
          <w:rFonts w:ascii="Times New Roman" w:hAnsi="Times New Roman"/>
          <w:bCs/>
          <w:sz w:val="28"/>
          <w:szCs w:val="28"/>
          <w:lang w:val="en-US"/>
        </w:rPr>
        <w:t>NK</w:t>
      </w:r>
      <w:r w:rsidR="00427CC1" w:rsidRPr="00864521">
        <w:rPr>
          <w:rFonts w:ascii="Times New Roman" w:hAnsi="Times New Roman"/>
          <w:bCs/>
          <w:sz w:val="28"/>
          <w:szCs w:val="28"/>
        </w:rPr>
        <w:t xml:space="preserve"> (</w:t>
      </w:r>
      <w:r w:rsidR="00BC66DE" w:rsidRPr="00864521">
        <w:rPr>
          <w:rFonts w:ascii="Times New Roman" w:hAnsi="Times New Roman"/>
          <w:bCs/>
          <w:sz w:val="28"/>
          <w:szCs w:val="28"/>
        </w:rPr>
        <w:t>«Я – Україна»</w:t>
      </w:r>
      <w:r w:rsidR="00427CC1" w:rsidRPr="00864521">
        <w:rPr>
          <w:rFonts w:ascii="Times New Roman" w:hAnsi="Times New Roman"/>
          <w:bCs/>
          <w:sz w:val="28"/>
          <w:szCs w:val="28"/>
        </w:rPr>
        <w:t xml:space="preserve">), </w:t>
      </w:r>
      <w:r w:rsidR="00427CC1" w:rsidRPr="00864521">
        <w:rPr>
          <w:rFonts w:ascii="Times New Roman" w:hAnsi="Times New Roman"/>
          <w:bCs/>
          <w:sz w:val="28"/>
          <w:szCs w:val="28"/>
          <w:shd w:val="clear" w:color="auto" w:fill="FFFFFF"/>
        </w:rPr>
        <w:t>реп-групи</w:t>
      </w:r>
      <w:r w:rsidR="00BC66DE" w:rsidRPr="00864521">
        <w:rPr>
          <w:rFonts w:ascii="Times New Roman" w:hAnsi="Times New Roman"/>
          <w:bCs/>
          <w:sz w:val="28"/>
          <w:szCs w:val="28"/>
        </w:rPr>
        <w:t xml:space="preserve"> </w:t>
      </w:r>
      <w:proofErr w:type="spellStart"/>
      <w:r w:rsidR="00BC66DE" w:rsidRPr="00864521">
        <w:rPr>
          <w:rFonts w:ascii="Times New Roman" w:hAnsi="Times New Roman"/>
          <w:bCs/>
          <w:sz w:val="28"/>
          <w:szCs w:val="28"/>
          <w:shd w:val="clear" w:color="auto" w:fill="FFFFFF"/>
        </w:rPr>
        <w:t>Kalush</w:t>
      </w:r>
      <w:proofErr w:type="spellEnd"/>
      <w:r w:rsidR="00BC66DE" w:rsidRPr="00864521">
        <w:rPr>
          <w:rFonts w:ascii="Times New Roman" w:hAnsi="Times New Roman"/>
          <w:bCs/>
          <w:sz w:val="28"/>
          <w:szCs w:val="28"/>
        </w:rPr>
        <w:t xml:space="preserve"> </w:t>
      </w:r>
      <w:r w:rsidR="00427CC1" w:rsidRPr="00864521">
        <w:rPr>
          <w:rFonts w:ascii="Times New Roman" w:hAnsi="Times New Roman"/>
          <w:bCs/>
          <w:sz w:val="28"/>
          <w:szCs w:val="28"/>
        </w:rPr>
        <w:t>(</w:t>
      </w:r>
      <w:r w:rsidR="00BC66DE" w:rsidRPr="00864521">
        <w:rPr>
          <w:rFonts w:ascii="Times New Roman" w:hAnsi="Times New Roman"/>
          <w:bCs/>
          <w:sz w:val="28"/>
          <w:szCs w:val="28"/>
        </w:rPr>
        <w:t>«Додому»</w:t>
      </w:r>
      <w:r w:rsidR="00427CC1" w:rsidRPr="00864521">
        <w:rPr>
          <w:rFonts w:ascii="Times New Roman" w:hAnsi="Times New Roman"/>
          <w:bCs/>
          <w:sz w:val="28"/>
          <w:szCs w:val="28"/>
        </w:rPr>
        <w:t>)</w:t>
      </w:r>
      <w:r w:rsidR="00BC66DE" w:rsidRPr="00864521">
        <w:rPr>
          <w:rFonts w:ascii="Times New Roman" w:hAnsi="Times New Roman"/>
          <w:bCs/>
          <w:sz w:val="28"/>
          <w:szCs w:val="28"/>
        </w:rPr>
        <w:t xml:space="preserve">, </w:t>
      </w:r>
      <w:r w:rsidR="00543B26" w:rsidRPr="00864521">
        <w:rPr>
          <w:rFonts w:ascii="Times New Roman" w:hAnsi="Times New Roman"/>
          <w:bCs/>
          <w:sz w:val="28"/>
          <w:szCs w:val="28"/>
          <w:shd w:val="clear" w:color="auto" w:fill="FFFFFF"/>
        </w:rPr>
        <w:t>гурту «Антитіла»</w:t>
      </w:r>
      <w:r w:rsidR="00543B26" w:rsidRPr="00864521">
        <w:rPr>
          <w:rFonts w:ascii="Times New Roman" w:hAnsi="Times New Roman"/>
          <w:sz w:val="28"/>
          <w:szCs w:val="28"/>
          <w:shd w:val="clear" w:color="auto" w:fill="FFFFFF"/>
        </w:rPr>
        <w:t xml:space="preserve"> («2step»)</w:t>
      </w:r>
      <w:r w:rsidR="00033656" w:rsidRPr="00864521">
        <w:rPr>
          <w:rFonts w:ascii="Times New Roman" w:hAnsi="Times New Roman"/>
          <w:sz w:val="28"/>
          <w:szCs w:val="28"/>
          <w:shd w:val="clear" w:color="auto" w:fill="FFFFFF"/>
        </w:rPr>
        <w:t xml:space="preserve"> тощо.</w:t>
      </w:r>
    </w:p>
    <w:p w:rsidR="00A86360" w:rsidRPr="00864521" w:rsidRDefault="00A86360" w:rsidP="00A444B4">
      <w:pPr>
        <w:spacing w:after="0" w:line="240" w:lineRule="auto"/>
        <w:ind w:firstLine="709"/>
        <w:jc w:val="both"/>
        <w:rPr>
          <w:rFonts w:ascii="TimesNewRomanPSMT" w:hAnsi="TimesNewRomanPSMT"/>
          <w:sz w:val="28"/>
          <w:szCs w:val="28"/>
        </w:rPr>
      </w:pPr>
      <w:r w:rsidRPr="00864521">
        <w:rPr>
          <w:rStyle w:val="fontstyle01"/>
          <w:color w:val="auto"/>
        </w:rPr>
        <w:t>Під час уроку вчитель може</w:t>
      </w:r>
      <w:r w:rsidRPr="00864521">
        <w:rPr>
          <w:rFonts w:ascii="TimesNewRomanPSMT" w:hAnsi="TimesNewRomanPSMT"/>
          <w:sz w:val="28"/>
          <w:szCs w:val="28"/>
        </w:rPr>
        <w:t xml:space="preserve"> </w:t>
      </w:r>
      <w:r w:rsidRPr="00864521">
        <w:rPr>
          <w:rStyle w:val="fontstyle01"/>
          <w:color w:val="auto"/>
        </w:rPr>
        <w:t xml:space="preserve">організовувати </w:t>
      </w:r>
      <w:r w:rsidR="00526FA9" w:rsidRPr="00864521">
        <w:rPr>
          <w:rStyle w:val="fontstyle01"/>
          <w:color w:val="auto"/>
        </w:rPr>
        <w:t>виготовле</w:t>
      </w:r>
      <w:r w:rsidR="00526FA9" w:rsidRPr="00864521">
        <w:rPr>
          <w:rStyle w:val="fontstyle01"/>
          <w:rFonts w:hint="eastAsia"/>
          <w:color w:val="auto"/>
        </w:rPr>
        <w:t>ння</w:t>
      </w:r>
      <w:r w:rsidRPr="00864521">
        <w:rPr>
          <w:rStyle w:val="fontstyle01"/>
          <w:color w:val="auto"/>
        </w:rPr>
        <w:t xml:space="preserve"> листівок</w:t>
      </w:r>
      <w:r w:rsidR="00526FA9" w:rsidRPr="00864521">
        <w:rPr>
          <w:rStyle w:val="fontstyle01"/>
          <w:color w:val="auto"/>
        </w:rPr>
        <w:t xml:space="preserve"> із</w:t>
      </w:r>
      <w:r w:rsidRPr="00864521">
        <w:rPr>
          <w:rStyle w:val="fontstyle01"/>
          <w:color w:val="auto"/>
        </w:rPr>
        <w:t xml:space="preserve"> побажан</w:t>
      </w:r>
      <w:r w:rsidR="00526FA9" w:rsidRPr="00864521">
        <w:rPr>
          <w:rStyle w:val="fontstyle01"/>
          <w:color w:val="auto"/>
        </w:rPr>
        <w:t>нями</w:t>
      </w:r>
      <w:r w:rsidRPr="00864521">
        <w:rPr>
          <w:rStyle w:val="fontstyle01"/>
          <w:color w:val="auto"/>
        </w:rPr>
        <w:t xml:space="preserve"> для воїнів.</w:t>
      </w:r>
      <w:r w:rsidRPr="00864521">
        <w:rPr>
          <w:rFonts w:ascii="TimesNewRomanPSMT" w:hAnsi="TimesNewRomanPSMT"/>
          <w:sz w:val="28"/>
          <w:szCs w:val="28"/>
        </w:rPr>
        <w:t xml:space="preserve"> </w:t>
      </w:r>
    </w:p>
    <w:p w:rsidR="00583CBA" w:rsidRPr="006B5A82" w:rsidRDefault="00E76BB4" w:rsidP="00A444B4">
      <w:pPr>
        <w:spacing w:after="0" w:line="240" w:lineRule="auto"/>
        <w:ind w:firstLine="709"/>
        <w:jc w:val="both"/>
        <w:rPr>
          <w:color w:val="000000"/>
        </w:rPr>
      </w:pPr>
      <w:r w:rsidRPr="00864521">
        <w:rPr>
          <w:rStyle w:val="fontstyle01"/>
          <w:color w:val="auto"/>
        </w:rPr>
        <w:t xml:space="preserve">Обираючи форму проведення уроку </w:t>
      </w:r>
      <w:r w:rsidR="00002F45" w:rsidRPr="00864521">
        <w:rPr>
          <w:rStyle w:val="fontstyle01"/>
          <w:color w:val="auto"/>
        </w:rPr>
        <w:t>й</w:t>
      </w:r>
      <w:r w:rsidRPr="00864521">
        <w:rPr>
          <w:rStyle w:val="fontstyle01"/>
          <w:color w:val="auto"/>
        </w:rPr>
        <w:t xml:space="preserve"> добираючи матеріал, слід</w:t>
      </w:r>
      <w:r w:rsidRPr="00864521">
        <w:rPr>
          <w:rFonts w:ascii="TimesNewRomanPSMT" w:hAnsi="TimesNewRomanPSMT"/>
          <w:sz w:val="28"/>
          <w:szCs w:val="28"/>
        </w:rPr>
        <w:t xml:space="preserve"> </w:t>
      </w:r>
      <w:r w:rsidR="0073188A" w:rsidRPr="00864521">
        <w:rPr>
          <w:rStyle w:val="fontstyle01"/>
          <w:color w:val="auto"/>
        </w:rPr>
        <w:t>ураховувати вікові особ</w:t>
      </w:r>
      <w:r w:rsidR="009766FC" w:rsidRPr="00864521">
        <w:rPr>
          <w:rStyle w:val="fontstyle01"/>
          <w:color w:val="auto"/>
        </w:rPr>
        <w:t>л</w:t>
      </w:r>
      <w:r w:rsidR="0073188A" w:rsidRPr="00864521">
        <w:rPr>
          <w:rStyle w:val="fontstyle01"/>
          <w:color w:val="auto"/>
        </w:rPr>
        <w:t>ивості учнів</w:t>
      </w:r>
      <w:r w:rsidRPr="00864521">
        <w:rPr>
          <w:rStyle w:val="fontstyle01"/>
          <w:color w:val="auto"/>
        </w:rPr>
        <w:t>, специфік</w:t>
      </w:r>
      <w:r w:rsidR="009766FC" w:rsidRPr="00864521">
        <w:rPr>
          <w:rStyle w:val="fontstyle01"/>
          <w:color w:val="auto"/>
        </w:rPr>
        <w:t>у</w:t>
      </w:r>
      <w:r w:rsidRPr="00864521">
        <w:rPr>
          <w:rStyle w:val="fontstyle01"/>
          <w:color w:val="auto"/>
        </w:rPr>
        <w:t xml:space="preserve"> регіону і класного</w:t>
      </w:r>
      <w:r w:rsidRPr="00864521">
        <w:rPr>
          <w:rFonts w:ascii="TimesNewRomanPSMT" w:hAnsi="TimesNewRomanPSMT"/>
          <w:sz w:val="28"/>
          <w:szCs w:val="28"/>
        </w:rPr>
        <w:t xml:space="preserve"> </w:t>
      </w:r>
      <w:r w:rsidRPr="00864521">
        <w:rPr>
          <w:rStyle w:val="fontstyle01"/>
          <w:color w:val="auto"/>
        </w:rPr>
        <w:t>колективу, особист</w:t>
      </w:r>
      <w:r w:rsidR="009766FC" w:rsidRPr="00864521">
        <w:rPr>
          <w:rStyle w:val="fontstyle01"/>
          <w:color w:val="auto"/>
        </w:rPr>
        <w:t>ий</w:t>
      </w:r>
      <w:r w:rsidRPr="00864521">
        <w:rPr>
          <w:rStyle w:val="fontstyle01"/>
          <w:color w:val="auto"/>
        </w:rPr>
        <w:t xml:space="preserve"> досвід учнів</w:t>
      </w:r>
      <w:r w:rsidRPr="006B5A82">
        <w:rPr>
          <w:rStyle w:val="fontstyle01"/>
        </w:rPr>
        <w:t>.</w:t>
      </w:r>
      <w:r w:rsidRPr="006B5A82">
        <w:rPr>
          <w:color w:val="000000"/>
        </w:rPr>
        <w:t xml:space="preserve"> </w:t>
      </w:r>
    </w:p>
    <w:p w:rsidR="00583CBA" w:rsidRPr="006B5A82" w:rsidRDefault="00583CBA" w:rsidP="00A444B4">
      <w:pPr>
        <w:spacing w:after="0" w:line="240" w:lineRule="auto"/>
        <w:ind w:firstLine="709"/>
        <w:jc w:val="center"/>
        <w:rPr>
          <w:color w:val="000000"/>
          <w:sz w:val="32"/>
          <w:szCs w:val="32"/>
        </w:rPr>
      </w:pPr>
      <w:r w:rsidRPr="006B5A82">
        <w:rPr>
          <w:color w:val="000000"/>
          <w:sz w:val="32"/>
          <w:szCs w:val="32"/>
        </w:rPr>
        <w:t>***</w:t>
      </w:r>
    </w:p>
    <w:p w:rsidR="00053D08" w:rsidRPr="00864521" w:rsidRDefault="00053D08" w:rsidP="00A444B4">
      <w:pPr>
        <w:spacing w:after="0" w:line="240" w:lineRule="auto"/>
        <w:ind w:firstLine="709"/>
        <w:jc w:val="both"/>
        <w:rPr>
          <w:rFonts w:ascii="Times New Roman" w:hAnsi="Times New Roman"/>
          <w:sz w:val="28"/>
          <w:szCs w:val="28"/>
        </w:rPr>
      </w:pPr>
      <w:r w:rsidRPr="00864521">
        <w:rPr>
          <w:rFonts w:ascii="Times New Roman" w:hAnsi="Times New Roman"/>
          <w:sz w:val="28"/>
          <w:szCs w:val="28"/>
        </w:rPr>
        <w:t xml:space="preserve">Перший урок у </w:t>
      </w:r>
      <w:r w:rsidRPr="00864521">
        <w:rPr>
          <w:rFonts w:ascii="Times New Roman" w:hAnsi="Times New Roman"/>
          <w:b/>
          <w:sz w:val="28"/>
          <w:szCs w:val="28"/>
        </w:rPr>
        <w:t>1-4 класах</w:t>
      </w:r>
      <w:r w:rsidRPr="00864521">
        <w:rPr>
          <w:rFonts w:ascii="Times New Roman" w:hAnsi="Times New Roman"/>
          <w:sz w:val="28"/>
          <w:szCs w:val="28"/>
        </w:rPr>
        <w:t xml:space="preserve"> має сприяти формуванню </w:t>
      </w:r>
      <w:r w:rsidR="00387CF1" w:rsidRPr="00864521">
        <w:rPr>
          <w:rFonts w:ascii="Times New Roman" w:hAnsi="Times New Roman"/>
          <w:sz w:val="28"/>
          <w:szCs w:val="28"/>
        </w:rPr>
        <w:t>й</w:t>
      </w:r>
      <w:r w:rsidRPr="00864521">
        <w:rPr>
          <w:rFonts w:ascii="Times New Roman" w:hAnsi="Times New Roman"/>
          <w:sz w:val="28"/>
          <w:szCs w:val="28"/>
        </w:rPr>
        <w:t xml:space="preserve"> розвитку уявлень про такі поняття</w:t>
      </w:r>
      <w:r w:rsidR="00387CF1" w:rsidRPr="00A2776F">
        <w:rPr>
          <w:rFonts w:ascii="Times New Roman" w:hAnsi="Times New Roman"/>
          <w:sz w:val="28"/>
          <w:szCs w:val="28"/>
        </w:rPr>
        <w:t>,</w:t>
      </w:r>
      <w:r w:rsidRPr="00864521">
        <w:rPr>
          <w:rFonts w:ascii="Times New Roman" w:hAnsi="Times New Roman"/>
          <w:sz w:val="28"/>
          <w:szCs w:val="28"/>
        </w:rPr>
        <w:t xml:space="preserve"> як: «моя Батьківщина – Україна», «рідний дім», «патріот і громадянин». Кожен учень повинен ідентифікувати себе</w:t>
      </w:r>
      <w:r w:rsidR="006B5A82" w:rsidRPr="00864521">
        <w:rPr>
          <w:rFonts w:ascii="Times New Roman" w:hAnsi="Times New Roman"/>
          <w:sz w:val="28"/>
          <w:szCs w:val="28"/>
        </w:rPr>
        <w:t xml:space="preserve"> </w:t>
      </w:r>
      <w:r w:rsidRPr="00864521">
        <w:rPr>
          <w:rFonts w:ascii="Times New Roman" w:hAnsi="Times New Roman"/>
          <w:sz w:val="28"/>
          <w:szCs w:val="28"/>
        </w:rPr>
        <w:t>з народом України, усвідом</w:t>
      </w:r>
      <w:r w:rsidR="00526FA9" w:rsidRPr="00864521">
        <w:rPr>
          <w:rFonts w:ascii="Times New Roman" w:hAnsi="Times New Roman"/>
          <w:sz w:val="28"/>
          <w:szCs w:val="28"/>
        </w:rPr>
        <w:t>люва</w:t>
      </w:r>
      <w:r w:rsidRPr="00864521">
        <w:rPr>
          <w:rFonts w:ascii="Times New Roman" w:hAnsi="Times New Roman"/>
          <w:sz w:val="28"/>
          <w:szCs w:val="28"/>
        </w:rPr>
        <w:t>ти, що успішне навчання в школі – це його громадянський обов’язок</w:t>
      </w:r>
      <w:r w:rsidR="006B5A82" w:rsidRPr="00864521">
        <w:rPr>
          <w:rFonts w:ascii="Times New Roman" w:hAnsi="Times New Roman"/>
          <w:sz w:val="28"/>
          <w:szCs w:val="28"/>
        </w:rPr>
        <w:t xml:space="preserve"> </w:t>
      </w:r>
      <w:r w:rsidRPr="00864521">
        <w:rPr>
          <w:rFonts w:ascii="Times New Roman" w:hAnsi="Times New Roman"/>
          <w:sz w:val="28"/>
          <w:szCs w:val="28"/>
        </w:rPr>
        <w:t xml:space="preserve">перед суспільством і державою. </w:t>
      </w:r>
    </w:p>
    <w:p w:rsidR="00053D08" w:rsidRPr="006B5A82" w:rsidRDefault="00FE522C" w:rsidP="00A444B4">
      <w:pPr>
        <w:spacing w:after="0" w:line="240" w:lineRule="auto"/>
        <w:ind w:firstLine="709"/>
        <w:jc w:val="both"/>
        <w:rPr>
          <w:rFonts w:ascii="Times New Roman" w:hAnsi="Times New Roman"/>
          <w:sz w:val="28"/>
          <w:szCs w:val="28"/>
        </w:rPr>
      </w:pPr>
      <w:r w:rsidRPr="006B5A82">
        <w:rPr>
          <w:rFonts w:ascii="Times New Roman" w:eastAsia="Franklin Gothic Heavy" w:hAnsi="Times New Roman" w:cs="Franklin Gothic Heavy"/>
          <w:bCs/>
          <w:noProof/>
          <w:sz w:val="28"/>
          <w:szCs w:val="28"/>
          <w:lang w:val="ru-RU" w:eastAsia="ru-RU"/>
        </w:rPr>
        <w:drawing>
          <wp:anchor distT="0" distB="0" distL="114300" distR="114300" simplePos="0" relativeHeight="251734016" behindDoc="1" locked="0" layoutInCell="1" allowOverlap="1" wp14:anchorId="53B1EC58" wp14:editId="6BC4BBB1">
            <wp:simplePos x="0" y="0"/>
            <wp:positionH relativeFrom="column">
              <wp:posOffset>2882265</wp:posOffset>
            </wp:positionH>
            <wp:positionV relativeFrom="paragraph">
              <wp:posOffset>257810</wp:posOffset>
            </wp:positionV>
            <wp:extent cx="3277870" cy="1827530"/>
            <wp:effectExtent l="19050" t="19050" r="17780" b="20320"/>
            <wp:wrapTight wrapText="bothSides">
              <wp:wrapPolygon edited="0">
                <wp:start x="-126" y="-225"/>
                <wp:lineTo x="-126" y="21615"/>
                <wp:lineTo x="21592" y="21615"/>
                <wp:lineTo x="21592" y="-225"/>
                <wp:lineTo x="-126" y="-225"/>
              </wp:wrapPolygon>
            </wp:wrapTight>
            <wp:docPr id="13" name="Рисунок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04D7F9D-E8F1-418D-BED4-A9C960353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04D7F9D-E8F1-418D-BED4-A9C96035358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77870" cy="1827530"/>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00053D08" w:rsidRPr="00864521">
        <w:rPr>
          <w:rFonts w:ascii="Times New Roman" w:hAnsi="Times New Roman"/>
          <w:sz w:val="28"/>
          <w:szCs w:val="28"/>
        </w:rPr>
        <w:t>Учител</w:t>
      </w:r>
      <w:r w:rsidR="00387CF1" w:rsidRPr="00864521">
        <w:rPr>
          <w:rFonts w:ascii="Times New Roman" w:hAnsi="Times New Roman"/>
          <w:sz w:val="28"/>
          <w:szCs w:val="28"/>
        </w:rPr>
        <w:t>еві</w:t>
      </w:r>
      <w:r w:rsidR="00053D08" w:rsidRPr="00864521">
        <w:rPr>
          <w:rFonts w:ascii="Times New Roman" w:hAnsi="Times New Roman"/>
          <w:sz w:val="28"/>
          <w:szCs w:val="28"/>
        </w:rPr>
        <w:t xml:space="preserve"> </w:t>
      </w:r>
      <w:r w:rsidR="00053D08" w:rsidRPr="006B5A82">
        <w:rPr>
          <w:rFonts w:ascii="Times New Roman" w:hAnsi="Times New Roman"/>
          <w:sz w:val="28"/>
          <w:szCs w:val="28"/>
        </w:rPr>
        <w:t xml:space="preserve">важливо </w:t>
      </w:r>
      <w:r w:rsidR="0034641A">
        <w:rPr>
          <w:rFonts w:ascii="Times New Roman" w:hAnsi="Times New Roman"/>
          <w:sz w:val="28"/>
          <w:szCs w:val="28"/>
        </w:rPr>
        <w:t>сформувати в учнів</w:t>
      </w:r>
      <w:r w:rsidR="00053D08" w:rsidRPr="006B5A82">
        <w:rPr>
          <w:rFonts w:ascii="Times New Roman" w:hAnsi="Times New Roman"/>
          <w:sz w:val="28"/>
          <w:szCs w:val="28"/>
        </w:rPr>
        <w:t xml:space="preserve"> уявлення державну символіку (Герб, Прапор, Гімн), звернути увагу на значущість цих символів у житті всієї держави і кожного громадянина зокрема.</w:t>
      </w:r>
    </w:p>
    <w:p w:rsidR="00053D08" w:rsidRPr="006B5A82" w:rsidRDefault="0034641A" w:rsidP="00A444B4">
      <w:pPr>
        <w:spacing w:after="0" w:line="240" w:lineRule="auto"/>
        <w:ind w:firstLine="709"/>
        <w:jc w:val="both"/>
        <w:rPr>
          <w:rFonts w:ascii="Times New Roman" w:hAnsi="Times New Roman"/>
          <w:sz w:val="28"/>
          <w:szCs w:val="28"/>
        </w:rPr>
      </w:pPr>
      <w:r>
        <w:rPr>
          <w:rFonts w:ascii="Times New Roman" w:hAnsi="Times New Roman"/>
          <w:sz w:val="28"/>
          <w:szCs w:val="28"/>
        </w:rPr>
        <w:t>У</w:t>
      </w:r>
      <w:r w:rsidRPr="006B5A82">
        <w:rPr>
          <w:rFonts w:ascii="Times New Roman" w:hAnsi="Times New Roman"/>
          <w:sz w:val="28"/>
          <w:szCs w:val="28"/>
        </w:rPr>
        <w:t>раховуючи доміну</w:t>
      </w:r>
      <w:r>
        <w:rPr>
          <w:rFonts w:ascii="Times New Roman" w:hAnsi="Times New Roman"/>
          <w:sz w:val="28"/>
          <w:szCs w:val="28"/>
        </w:rPr>
        <w:t>вання</w:t>
      </w:r>
      <w:r w:rsidRPr="006B5A82">
        <w:rPr>
          <w:rFonts w:ascii="Times New Roman" w:hAnsi="Times New Roman"/>
          <w:sz w:val="28"/>
          <w:szCs w:val="28"/>
        </w:rPr>
        <w:t xml:space="preserve"> образн</w:t>
      </w:r>
      <w:r>
        <w:rPr>
          <w:rFonts w:ascii="Times New Roman" w:hAnsi="Times New Roman"/>
          <w:sz w:val="28"/>
          <w:szCs w:val="28"/>
        </w:rPr>
        <w:t>ого</w:t>
      </w:r>
      <w:r w:rsidRPr="006B5A82">
        <w:rPr>
          <w:rFonts w:ascii="Times New Roman" w:hAnsi="Times New Roman"/>
          <w:sz w:val="28"/>
          <w:szCs w:val="28"/>
        </w:rPr>
        <w:t xml:space="preserve"> мислення</w:t>
      </w:r>
      <w:r>
        <w:rPr>
          <w:rFonts w:ascii="Times New Roman" w:hAnsi="Times New Roman"/>
          <w:sz w:val="28"/>
          <w:szCs w:val="28"/>
        </w:rPr>
        <w:t xml:space="preserve"> та</w:t>
      </w:r>
      <w:r w:rsidR="00053D08" w:rsidRPr="006B5A82">
        <w:rPr>
          <w:rFonts w:ascii="Times New Roman" w:hAnsi="Times New Roman"/>
          <w:sz w:val="28"/>
          <w:szCs w:val="28"/>
        </w:rPr>
        <w:t xml:space="preserve"> психофізіологічні особливості дітей молодшого шкільного віку, бажано надати перевагу ігровим формам роботи, діалогічному с</w:t>
      </w:r>
      <w:r w:rsidR="001E25AD">
        <w:rPr>
          <w:rFonts w:ascii="Times New Roman" w:hAnsi="Times New Roman"/>
          <w:sz w:val="28"/>
          <w:szCs w:val="28"/>
        </w:rPr>
        <w:t>пілкуванню. Під час проведення П</w:t>
      </w:r>
      <w:r w:rsidR="00053D08" w:rsidRPr="006B5A82">
        <w:rPr>
          <w:rFonts w:ascii="Times New Roman" w:hAnsi="Times New Roman"/>
          <w:sz w:val="28"/>
          <w:szCs w:val="28"/>
        </w:rPr>
        <w:t>ершого уроку найхарактернішими можуть бути такі форми роботи: ситуаційно-рольова гра, сюжетно-рольова гра, інсценування, гра-бесіда, екскурсія, ігрова вправа, уявна подорож, перекличка повідомлень.</w:t>
      </w:r>
    </w:p>
    <w:p w:rsidR="00E10596" w:rsidRPr="006B5A82" w:rsidRDefault="00053D08" w:rsidP="00A444B4">
      <w:pPr>
        <w:spacing w:after="0" w:line="240" w:lineRule="auto"/>
        <w:ind w:firstLine="709"/>
        <w:jc w:val="both"/>
        <w:rPr>
          <w:rFonts w:ascii="Times New Roman" w:hAnsi="Times New Roman"/>
          <w:sz w:val="28"/>
          <w:szCs w:val="28"/>
        </w:rPr>
      </w:pPr>
      <w:r w:rsidRPr="006B5A82">
        <w:rPr>
          <w:rFonts w:ascii="Times New Roman" w:hAnsi="Times New Roman"/>
          <w:sz w:val="28"/>
          <w:szCs w:val="28"/>
        </w:rPr>
        <w:t>Елементами уроку мож</w:t>
      </w:r>
      <w:r w:rsidR="0034641A">
        <w:rPr>
          <w:rFonts w:ascii="Times New Roman" w:hAnsi="Times New Roman"/>
          <w:sz w:val="28"/>
          <w:szCs w:val="28"/>
        </w:rPr>
        <w:t>е</w:t>
      </w:r>
      <w:r w:rsidRPr="006B5A82">
        <w:rPr>
          <w:rFonts w:ascii="Times New Roman" w:hAnsi="Times New Roman"/>
          <w:sz w:val="28"/>
          <w:szCs w:val="28"/>
        </w:rPr>
        <w:t xml:space="preserve"> бути вікторина «Україна в загадках, прислів’ях та приказках», конкурс на кращий віночок українських пісень, виставка дитячих малюнків «Я малюю рідну неньку-Україну», конкурс на знання українських казок. </w:t>
      </w:r>
    </w:p>
    <w:p w:rsidR="00053D08" w:rsidRDefault="00053D08" w:rsidP="00A444B4">
      <w:pPr>
        <w:spacing w:after="0" w:line="240" w:lineRule="auto"/>
        <w:ind w:firstLine="709"/>
        <w:jc w:val="both"/>
        <w:rPr>
          <w:rFonts w:ascii="Times New Roman" w:hAnsi="Times New Roman"/>
          <w:sz w:val="28"/>
          <w:szCs w:val="28"/>
        </w:rPr>
      </w:pPr>
      <w:r w:rsidRPr="006B5A82">
        <w:rPr>
          <w:rFonts w:ascii="Times New Roman" w:hAnsi="Times New Roman"/>
          <w:sz w:val="28"/>
          <w:szCs w:val="28"/>
        </w:rPr>
        <w:t>Для активізації навчальної діяльності учнів на уроці доцільно організувати поетичну сторінку «Моя Україна», хвилинки з мистецтвом «Краса природи України у творах образотворчого мистецтв», виставку квітів «Україна в розмаїтті суцвіть». Можна ознайомити дітей із гербаріями рідного краю, організувати екскурсії в природу – «</w:t>
      </w:r>
      <w:proofErr w:type="spellStart"/>
      <w:r w:rsidRPr="006B5A82">
        <w:rPr>
          <w:rFonts w:ascii="Times New Roman" w:hAnsi="Times New Roman"/>
          <w:sz w:val="28"/>
          <w:szCs w:val="28"/>
        </w:rPr>
        <w:t>Зелен-світ</w:t>
      </w:r>
      <w:proofErr w:type="spellEnd"/>
      <w:r w:rsidRPr="006B5A82">
        <w:rPr>
          <w:rFonts w:ascii="Times New Roman" w:hAnsi="Times New Roman"/>
          <w:sz w:val="28"/>
          <w:szCs w:val="28"/>
        </w:rPr>
        <w:t xml:space="preserve"> України» тощо. </w:t>
      </w:r>
    </w:p>
    <w:p w:rsidR="00617C25" w:rsidRPr="009219CB" w:rsidRDefault="00617C25" w:rsidP="00A444B4">
      <w:pPr>
        <w:spacing w:after="0" w:line="240" w:lineRule="auto"/>
        <w:ind w:firstLine="709"/>
        <w:jc w:val="both"/>
        <w:rPr>
          <w:rFonts w:ascii="Times New Roman" w:hAnsi="Times New Roman"/>
          <w:sz w:val="28"/>
          <w:szCs w:val="28"/>
          <w:lang w:val="ru-RU"/>
        </w:rPr>
      </w:pPr>
    </w:p>
    <w:p w:rsidR="00BA4A40" w:rsidRPr="009219CB" w:rsidRDefault="00BA4A40" w:rsidP="00A444B4">
      <w:pPr>
        <w:spacing w:after="0" w:line="240" w:lineRule="auto"/>
        <w:ind w:firstLine="709"/>
        <w:jc w:val="both"/>
        <w:rPr>
          <w:rFonts w:ascii="Times New Roman" w:hAnsi="Times New Roman"/>
          <w:sz w:val="28"/>
          <w:szCs w:val="28"/>
          <w:lang w:val="ru-RU"/>
        </w:rPr>
      </w:pPr>
    </w:p>
    <w:p w:rsidR="00F05EC5" w:rsidRPr="006B5A82" w:rsidRDefault="0034641A" w:rsidP="00CC34A2">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Н</w:t>
      </w:r>
      <w:r w:rsidR="001E25AD">
        <w:rPr>
          <w:rFonts w:ascii="Times New Roman" w:hAnsi="Times New Roman"/>
          <w:sz w:val="28"/>
          <w:szCs w:val="28"/>
        </w:rPr>
        <w:t>а П</w:t>
      </w:r>
      <w:r w:rsidRPr="006B5A82">
        <w:rPr>
          <w:rFonts w:ascii="Times New Roman" w:hAnsi="Times New Roman"/>
          <w:sz w:val="28"/>
          <w:szCs w:val="28"/>
        </w:rPr>
        <w:t xml:space="preserve">ершому уроці </w:t>
      </w:r>
      <w:r w:rsidR="00A444B4">
        <w:rPr>
          <w:rFonts w:ascii="Times New Roman" w:hAnsi="Times New Roman"/>
          <w:sz w:val="28"/>
          <w:szCs w:val="28"/>
        </w:rPr>
        <w:t>в</w:t>
      </w:r>
      <w:r w:rsidR="00D25F10" w:rsidRPr="006B5A82">
        <w:rPr>
          <w:rFonts w:ascii="Times New Roman" w:hAnsi="Times New Roman"/>
          <w:sz w:val="28"/>
          <w:szCs w:val="28"/>
        </w:rPr>
        <w:t>арто використовувати наочн</w:t>
      </w:r>
      <w:r>
        <w:rPr>
          <w:rFonts w:ascii="Times New Roman" w:hAnsi="Times New Roman"/>
          <w:sz w:val="28"/>
          <w:szCs w:val="28"/>
        </w:rPr>
        <w:t>і</w:t>
      </w:r>
      <w:r w:rsidR="00D25F10" w:rsidRPr="006B5A82">
        <w:rPr>
          <w:rFonts w:ascii="Times New Roman" w:hAnsi="Times New Roman"/>
          <w:sz w:val="28"/>
          <w:szCs w:val="28"/>
        </w:rPr>
        <w:t>сть</w:t>
      </w:r>
      <w:r w:rsidR="00053D08" w:rsidRPr="006B5A82">
        <w:rPr>
          <w:rFonts w:ascii="Times New Roman" w:hAnsi="Times New Roman"/>
          <w:sz w:val="28"/>
          <w:szCs w:val="28"/>
        </w:rPr>
        <w:t xml:space="preserve">. Такими матеріалами можуть стати репродукції краєвидів України, національне вбрання українців різних регіонів, портрети </w:t>
      </w:r>
      <w:r w:rsidR="005E713E" w:rsidRPr="006B5A82">
        <w:rPr>
          <w:rFonts w:ascii="Times New Roman" w:hAnsi="Times New Roman"/>
          <w:sz w:val="28"/>
          <w:szCs w:val="28"/>
        </w:rPr>
        <w:t>воїнів</w:t>
      </w:r>
      <w:r>
        <w:rPr>
          <w:rFonts w:ascii="Times New Roman" w:hAnsi="Times New Roman"/>
          <w:sz w:val="28"/>
          <w:szCs w:val="28"/>
        </w:rPr>
        <w:t>-</w:t>
      </w:r>
      <w:r w:rsidR="005E713E" w:rsidRPr="006B5A82">
        <w:rPr>
          <w:rFonts w:ascii="Times New Roman" w:hAnsi="Times New Roman"/>
          <w:sz w:val="28"/>
          <w:szCs w:val="28"/>
        </w:rPr>
        <w:t xml:space="preserve">захисників України, </w:t>
      </w:r>
      <w:r w:rsidR="00053D08" w:rsidRPr="006B5A82">
        <w:rPr>
          <w:rFonts w:ascii="Times New Roman" w:hAnsi="Times New Roman"/>
          <w:sz w:val="28"/>
          <w:szCs w:val="28"/>
        </w:rPr>
        <w:t>в</w:t>
      </w:r>
      <w:r w:rsidR="005E713E" w:rsidRPr="006B5A82">
        <w:rPr>
          <w:rFonts w:ascii="Times New Roman" w:hAnsi="Times New Roman"/>
          <w:sz w:val="28"/>
          <w:szCs w:val="28"/>
        </w:rPr>
        <w:t>ідомих діячів історії, культури тощо</w:t>
      </w:r>
      <w:r w:rsidR="00053D08" w:rsidRPr="006B5A82">
        <w:rPr>
          <w:rFonts w:ascii="Times New Roman" w:hAnsi="Times New Roman"/>
          <w:sz w:val="28"/>
          <w:szCs w:val="28"/>
        </w:rPr>
        <w:t>.</w:t>
      </w:r>
    </w:p>
    <w:p w:rsidR="000A1B67" w:rsidRPr="006B5A82" w:rsidRDefault="007F41B0" w:rsidP="00CC34A2">
      <w:pPr>
        <w:spacing w:after="0" w:line="240" w:lineRule="auto"/>
        <w:ind w:firstLine="567"/>
        <w:jc w:val="both"/>
        <w:rPr>
          <w:rFonts w:ascii="Times New Roman" w:hAnsi="Times New Roman"/>
          <w:sz w:val="28"/>
          <w:szCs w:val="28"/>
        </w:rPr>
      </w:pPr>
      <w:r w:rsidRPr="006B5A82">
        <w:rPr>
          <w:rFonts w:ascii="Times New Roman" w:hAnsi="Times New Roman"/>
          <w:sz w:val="28"/>
          <w:szCs w:val="28"/>
        </w:rPr>
        <w:t xml:space="preserve">Для створення урочистої атмосфери доцільно </w:t>
      </w:r>
      <w:r w:rsidR="00A444B4" w:rsidRPr="006B5A82">
        <w:rPr>
          <w:rFonts w:ascii="Times New Roman" w:hAnsi="Times New Roman"/>
          <w:sz w:val="28"/>
          <w:szCs w:val="28"/>
        </w:rPr>
        <w:t>застосувати</w:t>
      </w:r>
      <w:r w:rsidRPr="006B5A82">
        <w:rPr>
          <w:rFonts w:ascii="Times New Roman" w:hAnsi="Times New Roman"/>
          <w:sz w:val="28"/>
          <w:szCs w:val="28"/>
        </w:rPr>
        <w:t xml:space="preserve"> музичний супровід уроку – пісні про Україну,</w:t>
      </w:r>
      <w:r w:rsidR="006B5A82" w:rsidRPr="006B5A82">
        <w:rPr>
          <w:rFonts w:ascii="Times New Roman" w:hAnsi="Times New Roman"/>
          <w:sz w:val="28"/>
          <w:szCs w:val="28"/>
        </w:rPr>
        <w:t xml:space="preserve"> </w:t>
      </w:r>
      <w:r w:rsidRPr="006B5A82">
        <w:rPr>
          <w:rFonts w:ascii="Times New Roman" w:hAnsi="Times New Roman"/>
          <w:sz w:val="28"/>
          <w:szCs w:val="28"/>
        </w:rPr>
        <w:t>рідний край, музику і пісні українських композиторів, як у запису, так</w:t>
      </w:r>
      <w:r w:rsidR="000A1B67" w:rsidRPr="006B5A82">
        <w:rPr>
          <w:rFonts w:ascii="Times New Roman" w:hAnsi="Times New Roman"/>
          <w:sz w:val="28"/>
          <w:szCs w:val="28"/>
        </w:rPr>
        <w:t xml:space="preserve"> і у виконанні учнів або гостей.</w:t>
      </w:r>
    </w:p>
    <w:p w:rsidR="00C17037" w:rsidRPr="006B5A82" w:rsidRDefault="007E3056" w:rsidP="00CC34A2">
      <w:pPr>
        <w:spacing w:after="0" w:line="240" w:lineRule="auto"/>
        <w:ind w:firstLine="567"/>
        <w:jc w:val="both"/>
        <w:rPr>
          <w:rFonts w:ascii="Times New Roman" w:hAnsi="Times New Roman"/>
          <w:sz w:val="28"/>
          <w:szCs w:val="28"/>
        </w:rPr>
      </w:pPr>
      <w:r w:rsidRPr="006B5A82">
        <w:rPr>
          <w:rFonts w:ascii="Times New Roman" w:hAnsi="Times New Roman"/>
          <w:sz w:val="28"/>
          <w:szCs w:val="28"/>
        </w:rPr>
        <w:t xml:space="preserve">Цілком доречними </w:t>
      </w:r>
      <w:r w:rsidRPr="006B5A82">
        <w:rPr>
          <w:rFonts w:ascii="Times New Roman" w:hAnsi="Times New Roman"/>
          <w:bCs/>
          <w:sz w:val="28"/>
          <w:szCs w:val="28"/>
        </w:rPr>
        <w:t>були б елементи державної символіки в одязі вчителя та учнів (</w:t>
      </w:r>
      <w:r w:rsidRPr="006B5A82">
        <w:rPr>
          <w:rFonts w:ascii="Times New Roman" w:hAnsi="Times New Roman"/>
          <w:sz w:val="28"/>
          <w:szCs w:val="28"/>
        </w:rPr>
        <w:t xml:space="preserve">жовто-блакитні стрічки, </w:t>
      </w:r>
      <w:r w:rsidRPr="006B5A82">
        <w:rPr>
          <w:rFonts w:ascii="Times New Roman" w:hAnsi="Times New Roman"/>
          <w:bCs/>
          <w:sz w:val="28"/>
          <w:szCs w:val="28"/>
        </w:rPr>
        <w:t>національне вбрання),</w:t>
      </w:r>
      <w:r w:rsidRPr="006B5A82">
        <w:rPr>
          <w:rFonts w:ascii="Times New Roman" w:hAnsi="Times New Roman"/>
          <w:sz w:val="28"/>
          <w:szCs w:val="28"/>
        </w:rPr>
        <w:t xml:space="preserve"> що підкреслить єдність народу України. </w:t>
      </w:r>
    </w:p>
    <w:p w:rsidR="001F2A5E" w:rsidRPr="00D9129A" w:rsidRDefault="00F862BA" w:rsidP="00CC34A2">
      <w:pPr>
        <w:spacing w:after="0" w:line="240" w:lineRule="auto"/>
        <w:ind w:firstLine="567"/>
        <w:jc w:val="center"/>
        <w:rPr>
          <w:color w:val="000000"/>
          <w:sz w:val="32"/>
          <w:szCs w:val="32"/>
        </w:rPr>
      </w:pPr>
      <w:r w:rsidRPr="00D9129A">
        <w:rPr>
          <w:color w:val="000000"/>
          <w:sz w:val="32"/>
          <w:szCs w:val="32"/>
        </w:rPr>
        <w:t>***</w:t>
      </w:r>
    </w:p>
    <w:p w:rsidR="00190358" w:rsidRPr="00702CBB" w:rsidRDefault="008A39E0" w:rsidP="00CC34A2">
      <w:pPr>
        <w:spacing w:after="0" w:line="240" w:lineRule="auto"/>
        <w:ind w:firstLine="567"/>
        <w:jc w:val="both"/>
        <w:rPr>
          <w:rFonts w:ascii="Times New Roman" w:hAnsi="Times New Roman"/>
          <w:sz w:val="28"/>
          <w:szCs w:val="28"/>
        </w:rPr>
      </w:pPr>
      <w:r w:rsidRPr="00702CBB">
        <w:rPr>
          <w:rFonts w:ascii="Times New Roman" w:hAnsi="Times New Roman"/>
          <w:sz w:val="28"/>
          <w:szCs w:val="28"/>
        </w:rPr>
        <w:t xml:space="preserve">Сьогодні є чимало способів </w:t>
      </w:r>
      <w:r w:rsidR="00682995" w:rsidRPr="00702CBB">
        <w:rPr>
          <w:rFonts w:ascii="Times New Roman" w:hAnsi="Times New Roman"/>
          <w:sz w:val="28"/>
          <w:szCs w:val="28"/>
        </w:rPr>
        <w:t xml:space="preserve">організувати </w:t>
      </w:r>
      <w:r w:rsidR="006810D9" w:rsidRPr="00702CBB">
        <w:rPr>
          <w:rFonts w:ascii="Times New Roman" w:hAnsi="Times New Roman"/>
          <w:sz w:val="28"/>
          <w:szCs w:val="28"/>
        </w:rPr>
        <w:t>й</w:t>
      </w:r>
      <w:r w:rsidR="00682995" w:rsidRPr="00702CBB">
        <w:rPr>
          <w:rFonts w:ascii="Times New Roman" w:hAnsi="Times New Roman"/>
          <w:sz w:val="28"/>
          <w:szCs w:val="28"/>
        </w:rPr>
        <w:t xml:space="preserve"> провести </w:t>
      </w:r>
      <w:r w:rsidR="001E25AD">
        <w:rPr>
          <w:rFonts w:ascii="Times New Roman" w:hAnsi="Times New Roman"/>
          <w:sz w:val="28"/>
          <w:szCs w:val="28"/>
        </w:rPr>
        <w:t>П</w:t>
      </w:r>
      <w:r w:rsidR="00682995" w:rsidRPr="00702CBB">
        <w:rPr>
          <w:rFonts w:ascii="Times New Roman" w:hAnsi="Times New Roman"/>
          <w:sz w:val="28"/>
          <w:szCs w:val="28"/>
        </w:rPr>
        <w:t>ерший урок</w:t>
      </w:r>
      <w:r w:rsidR="006B5A82" w:rsidRPr="00702CBB">
        <w:rPr>
          <w:rFonts w:ascii="Times New Roman" w:hAnsi="Times New Roman"/>
          <w:sz w:val="28"/>
          <w:szCs w:val="28"/>
        </w:rPr>
        <w:t xml:space="preserve"> </w:t>
      </w:r>
      <w:r w:rsidRPr="00702CBB">
        <w:rPr>
          <w:rFonts w:ascii="Times New Roman" w:hAnsi="Times New Roman"/>
          <w:sz w:val="28"/>
          <w:szCs w:val="28"/>
        </w:rPr>
        <w:t xml:space="preserve">дійсно цікавим та креативним. </w:t>
      </w:r>
    </w:p>
    <w:p w:rsidR="008A39E0" w:rsidRPr="00702CBB" w:rsidRDefault="008A39E0" w:rsidP="00CC34A2">
      <w:pPr>
        <w:spacing w:after="0" w:line="240" w:lineRule="auto"/>
        <w:ind w:firstLine="567"/>
        <w:jc w:val="both"/>
        <w:rPr>
          <w:rFonts w:ascii="TimesNewRomanPSMT" w:hAnsi="TimesNewRomanPSMT"/>
          <w:noProof/>
          <w:sz w:val="28"/>
          <w:szCs w:val="28"/>
          <w:lang w:eastAsia="ru-RU"/>
        </w:rPr>
      </w:pPr>
      <w:r w:rsidRPr="00702CBB">
        <w:rPr>
          <w:rFonts w:ascii="Times New Roman" w:hAnsi="Times New Roman"/>
          <w:sz w:val="28"/>
          <w:szCs w:val="28"/>
        </w:rPr>
        <w:t>Успіх заходу</w:t>
      </w:r>
      <w:r w:rsidR="00C22886" w:rsidRPr="00702CBB">
        <w:rPr>
          <w:rFonts w:ascii="Times New Roman" w:hAnsi="Times New Roman"/>
          <w:sz w:val="28"/>
          <w:szCs w:val="28"/>
        </w:rPr>
        <w:t xml:space="preserve"> </w:t>
      </w:r>
      <w:r w:rsidRPr="00702CBB">
        <w:rPr>
          <w:rFonts w:ascii="Times New Roman" w:hAnsi="Times New Roman"/>
          <w:sz w:val="28"/>
          <w:szCs w:val="28"/>
        </w:rPr>
        <w:t xml:space="preserve">залежить від вибору форм роботи зі здобувачами освіти, оскільки для дітей – це святковий день, емоційно насичений новими зустрічами та спілкуванням </w:t>
      </w:r>
      <w:r w:rsidR="00A53461" w:rsidRPr="00702CBB">
        <w:rPr>
          <w:rFonts w:ascii="Times New Roman" w:hAnsi="Times New Roman"/>
          <w:sz w:val="28"/>
          <w:szCs w:val="28"/>
        </w:rPr>
        <w:t>і</w:t>
      </w:r>
      <w:r w:rsidRPr="00702CBB">
        <w:rPr>
          <w:rFonts w:ascii="Times New Roman" w:hAnsi="Times New Roman"/>
          <w:sz w:val="28"/>
          <w:szCs w:val="28"/>
        </w:rPr>
        <w:t>з друзями. Тому педагогам радимо обирати також активні, раціональні та максимально наближені до життя форми роботи. Навчальний матеріал цього святкового дня не має бути перенасиченим інформацією та обов’язково включати</w:t>
      </w:r>
      <w:r w:rsidR="006810D9" w:rsidRPr="00702CBB">
        <w:rPr>
          <w:rFonts w:ascii="Times New Roman" w:hAnsi="Times New Roman"/>
          <w:sz w:val="28"/>
          <w:szCs w:val="28"/>
        </w:rPr>
        <w:t xml:space="preserve"> </w:t>
      </w:r>
      <w:r w:rsidRPr="00702CBB">
        <w:rPr>
          <w:rFonts w:ascii="Times New Roman" w:hAnsi="Times New Roman"/>
          <w:sz w:val="28"/>
          <w:szCs w:val="28"/>
        </w:rPr>
        <w:t>елементи твор</w:t>
      </w:r>
      <w:r w:rsidR="00103EDC" w:rsidRPr="00702CBB">
        <w:rPr>
          <w:rFonts w:ascii="Times New Roman" w:hAnsi="Times New Roman"/>
          <w:sz w:val="28"/>
          <w:szCs w:val="28"/>
        </w:rPr>
        <w:t>чого дійства</w:t>
      </w:r>
      <w:r w:rsidR="00244829" w:rsidRPr="00702CBB">
        <w:rPr>
          <w:rFonts w:ascii="Times New Roman" w:hAnsi="Times New Roman"/>
          <w:sz w:val="28"/>
          <w:szCs w:val="28"/>
        </w:rPr>
        <w:t>, пошукові</w:t>
      </w:r>
      <w:r w:rsidR="006B5A82" w:rsidRPr="00702CBB">
        <w:rPr>
          <w:rFonts w:ascii="Times New Roman" w:hAnsi="Times New Roman"/>
          <w:sz w:val="28"/>
          <w:szCs w:val="28"/>
        </w:rPr>
        <w:t xml:space="preserve"> </w:t>
      </w:r>
      <w:r w:rsidRPr="00702CBB">
        <w:rPr>
          <w:rFonts w:ascii="Times New Roman" w:hAnsi="Times New Roman"/>
          <w:sz w:val="28"/>
          <w:szCs w:val="28"/>
        </w:rPr>
        <w:t>та ігрові прийоми.</w:t>
      </w:r>
      <w:r w:rsidR="00190358" w:rsidRPr="00702CBB">
        <w:rPr>
          <w:rFonts w:ascii="Times New Roman" w:hAnsi="Times New Roman"/>
          <w:sz w:val="28"/>
          <w:szCs w:val="28"/>
        </w:rPr>
        <w:t xml:space="preserve"> Пропонуємо деякі ідеї.</w:t>
      </w:r>
      <w:r w:rsidR="000A1B67" w:rsidRPr="00702CBB">
        <w:rPr>
          <w:rFonts w:ascii="TimesNewRomanPSMT" w:hAnsi="TimesNewRomanPSMT"/>
          <w:noProof/>
          <w:sz w:val="28"/>
          <w:szCs w:val="28"/>
          <w:lang w:eastAsia="ru-RU"/>
        </w:rPr>
        <w:t xml:space="preserve"> </w:t>
      </w:r>
    </w:p>
    <w:p w:rsidR="009101CE" w:rsidRPr="00702CBB" w:rsidRDefault="00F3564C" w:rsidP="00CC34A2">
      <w:pPr>
        <w:pStyle w:val="a0"/>
        <w:shd w:val="clear" w:color="auto" w:fill="FFFFFF"/>
        <w:spacing w:before="0" w:beforeAutospacing="0" w:after="0" w:afterAutospacing="0"/>
        <w:ind w:firstLine="567"/>
        <w:jc w:val="both"/>
        <w:rPr>
          <w:rFonts w:eastAsiaTheme="minorHAnsi"/>
          <w:sz w:val="28"/>
          <w:szCs w:val="28"/>
          <w:lang w:val="uk-UA" w:eastAsia="en-US"/>
        </w:rPr>
      </w:pPr>
      <w:r w:rsidRPr="006B5A82">
        <w:rPr>
          <w:noProof/>
        </w:rPr>
        <w:drawing>
          <wp:anchor distT="0" distB="0" distL="114300" distR="114300" simplePos="0" relativeHeight="251724800" behindDoc="1" locked="0" layoutInCell="1" allowOverlap="1" wp14:anchorId="2FC387F4" wp14:editId="7B4368D0">
            <wp:simplePos x="0" y="0"/>
            <wp:positionH relativeFrom="column">
              <wp:posOffset>2805430</wp:posOffset>
            </wp:positionH>
            <wp:positionV relativeFrom="paragraph">
              <wp:posOffset>638810</wp:posOffset>
            </wp:positionV>
            <wp:extent cx="3306445" cy="2090420"/>
            <wp:effectExtent l="19050" t="19050" r="27305" b="24130"/>
            <wp:wrapTight wrapText="bothSides">
              <wp:wrapPolygon edited="0">
                <wp:start x="-124" y="-197"/>
                <wp:lineTo x="-124" y="21652"/>
                <wp:lineTo x="21654" y="21652"/>
                <wp:lineTo x="21654" y="-197"/>
                <wp:lineTo x="-124" y="-197"/>
              </wp:wrapPolygon>
            </wp:wrapTight>
            <wp:docPr id="2" name="Рисунок 2" descr="Урок мислення серед природи у 2-А класі - 29 Квітня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рок мислення серед природи у 2-А класі - 29 Квітня 2016 ..."/>
                    <pic:cNvPicPr>
                      <a:picLocks noChangeAspect="1" noChangeArrowheads="1"/>
                    </pic:cNvPicPr>
                  </pic:nvPicPr>
                  <pic:blipFill rotWithShape="1">
                    <a:blip r:embed="rId13">
                      <a:extLst>
                        <a:ext uri="{28A0092B-C50C-407E-A947-70E740481C1C}">
                          <a14:useLocalDpi xmlns:a14="http://schemas.microsoft.com/office/drawing/2010/main" val="0"/>
                        </a:ext>
                      </a:extLst>
                    </a:blip>
                    <a:srcRect r="5730" b="20598"/>
                    <a:stretch/>
                  </pic:blipFill>
                  <pic:spPr bwMode="auto">
                    <a:xfrm>
                      <a:off x="0" y="0"/>
                      <a:ext cx="3306445" cy="2090420"/>
                    </a:xfrm>
                    <a:prstGeom prst="rect">
                      <a:avLst/>
                    </a:prstGeom>
                    <a:noFill/>
                    <a:ln>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0D9" w:rsidRPr="00702CBB">
        <w:rPr>
          <w:rFonts w:eastAsiaTheme="minorHAnsi"/>
          <w:sz w:val="28"/>
          <w:szCs w:val="28"/>
          <w:lang w:val="uk-UA" w:eastAsia="en-US"/>
        </w:rPr>
        <w:t>У</w:t>
      </w:r>
      <w:r w:rsidR="00D957A9" w:rsidRPr="00702CBB">
        <w:rPr>
          <w:rFonts w:eastAsiaTheme="minorHAnsi"/>
          <w:sz w:val="28"/>
          <w:szCs w:val="28"/>
          <w:lang w:val="uk-UA" w:eastAsia="en-US"/>
        </w:rPr>
        <w:t>раховуючи тривалий час дистанційного навчання</w:t>
      </w:r>
      <w:r w:rsidR="00A444B4" w:rsidRPr="00702CBB">
        <w:rPr>
          <w:rFonts w:eastAsiaTheme="minorHAnsi"/>
          <w:sz w:val="28"/>
          <w:szCs w:val="28"/>
          <w:lang w:val="uk-UA" w:eastAsia="en-US"/>
        </w:rPr>
        <w:t>,</w:t>
      </w:r>
      <w:r w:rsidR="00D957A9" w:rsidRPr="00702CBB">
        <w:rPr>
          <w:rFonts w:eastAsiaTheme="minorHAnsi"/>
          <w:sz w:val="28"/>
          <w:szCs w:val="28"/>
          <w:lang w:val="uk-UA" w:eastAsia="en-US"/>
        </w:rPr>
        <w:t xml:space="preserve"> </w:t>
      </w:r>
      <w:r w:rsidR="00A444B4" w:rsidRPr="00702CBB">
        <w:rPr>
          <w:rFonts w:eastAsiaTheme="minorHAnsi"/>
          <w:sz w:val="28"/>
          <w:szCs w:val="28"/>
          <w:lang w:val="uk-UA" w:eastAsia="en-US"/>
        </w:rPr>
        <w:t>учні</w:t>
      </w:r>
      <w:r w:rsidR="00D957A9" w:rsidRPr="00702CBB">
        <w:rPr>
          <w:rFonts w:eastAsiaTheme="minorHAnsi"/>
          <w:sz w:val="28"/>
          <w:szCs w:val="28"/>
          <w:lang w:val="uk-UA" w:eastAsia="en-US"/>
        </w:rPr>
        <w:t xml:space="preserve"> будуть </w:t>
      </w:r>
      <w:r w:rsidR="00A444B4" w:rsidRPr="00702CBB">
        <w:rPr>
          <w:rFonts w:eastAsiaTheme="minorHAnsi"/>
          <w:sz w:val="28"/>
          <w:szCs w:val="28"/>
          <w:lang w:val="uk-UA" w:eastAsia="en-US"/>
        </w:rPr>
        <w:t>у</w:t>
      </w:r>
      <w:r w:rsidR="00D957A9" w:rsidRPr="00702CBB">
        <w:rPr>
          <w:rFonts w:eastAsiaTheme="minorHAnsi"/>
          <w:sz w:val="28"/>
          <w:szCs w:val="28"/>
          <w:lang w:val="uk-UA" w:eastAsia="en-US"/>
        </w:rPr>
        <w:t xml:space="preserve"> захваті від живого спілкування. Діти дуже полюбляють колективні творчі завдання. Перший урок – це саме час реалізувати таку ідею. Немає різниці, що спільного ви створите – велетенський будинок з цеглинок </w:t>
      </w:r>
      <w:proofErr w:type="spellStart"/>
      <w:r w:rsidR="00D957A9" w:rsidRPr="00702CBB">
        <w:rPr>
          <w:rFonts w:eastAsiaTheme="minorHAnsi"/>
          <w:sz w:val="28"/>
          <w:szCs w:val="28"/>
          <w:lang w:val="uk-UA" w:eastAsia="en-US"/>
        </w:rPr>
        <w:t>лего</w:t>
      </w:r>
      <w:proofErr w:type="spellEnd"/>
      <w:r w:rsidR="00D957A9" w:rsidRPr="00702CBB">
        <w:rPr>
          <w:rFonts w:eastAsiaTheme="minorHAnsi"/>
          <w:sz w:val="28"/>
          <w:szCs w:val="28"/>
          <w:lang w:val="uk-UA" w:eastAsia="en-US"/>
        </w:rPr>
        <w:t>, дерево з неймовірною кількістю листочків з побажаннями одне одному чи разом виконаєте пісню. Головне – це відчуття єдності спільноти й отримання позитивних емоції від зустрічі.</w:t>
      </w:r>
    </w:p>
    <w:p w:rsidR="00D957A9" w:rsidRPr="00702CBB" w:rsidRDefault="00D957A9" w:rsidP="00CC34A2">
      <w:pPr>
        <w:pStyle w:val="a0"/>
        <w:shd w:val="clear" w:color="auto" w:fill="FFFFFF"/>
        <w:spacing w:before="0" w:beforeAutospacing="0" w:after="0" w:afterAutospacing="0"/>
        <w:ind w:firstLine="567"/>
        <w:jc w:val="both"/>
        <w:rPr>
          <w:rFonts w:eastAsiaTheme="minorHAnsi"/>
          <w:sz w:val="28"/>
          <w:szCs w:val="28"/>
          <w:lang w:val="uk-UA" w:eastAsia="en-US"/>
        </w:rPr>
      </w:pPr>
      <w:r w:rsidRPr="00702CBB">
        <w:rPr>
          <w:sz w:val="28"/>
          <w:szCs w:val="28"/>
          <w:lang w:val="uk-UA"/>
        </w:rPr>
        <w:t>Під час першої зустрічі з класом доречним стане проведення:</w:t>
      </w:r>
      <w:r w:rsidR="00085AD4" w:rsidRPr="00702CBB">
        <w:rPr>
          <w:sz w:val="28"/>
          <w:szCs w:val="28"/>
          <w:lang w:val="uk-UA"/>
        </w:rPr>
        <w:t xml:space="preserve"> </w:t>
      </w:r>
      <w:r w:rsidRPr="00702CBB">
        <w:rPr>
          <w:sz w:val="28"/>
          <w:szCs w:val="28"/>
          <w:lang w:val="uk-UA"/>
        </w:rPr>
        <w:t>інтерактивної патріотичної зарядки</w:t>
      </w:r>
      <w:r w:rsidR="00085AD4" w:rsidRPr="00702CBB">
        <w:rPr>
          <w:sz w:val="28"/>
          <w:szCs w:val="28"/>
          <w:lang w:val="uk-UA"/>
        </w:rPr>
        <w:t xml:space="preserve">, </w:t>
      </w:r>
      <w:r w:rsidRPr="00702CBB">
        <w:rPr>
          <w:sz w:val="28"/>
          <w:szCs w:val="28"/>
          <w:lang w:val="uk-UA"/>
        </w:rPr>
        <w:t>колективної гри зі створення панно «Україна — моя країна!»</w:t>
      </w:r>
      <w:r w:rsidR="00085AD4" w:rsidRPr="00702CBB">
        <w:rPr>
          <w:sz w:val="28"/>
          <w:szCs w:val="28"/>
          <w:lang w:val="uk-UA"/>
        </w:rPr>
        <w:t xml:space="preserve">, </w:t>
      </w:r>
      <w:r w:rsidRPr="00702CBB">
        <w:rPr>
          <w:sz w:val="28"/>
          <w:szCs w:val="28"/>
          <w:lang w:val="uk-UA"/>
        </w:rPr>
        <w:t xml:space="preserve">авторського </w:t>
      </w:r>
      <w:proofErr w:type="spellStart"/>
      <w:r w:rsidRPr="00702CBB">
        <w:rPr>
          <w:sz w:val="28"/>
          <w:szCs w:val="28"/>
          <w:lang w:val="uk-UA"/>
        </w:rPr>
        <w:t>стріт-арту</w:t>
      </w:r>
      <w:proofErr w:type="spellEnd"/>
      <w:r w:rsidRPr="00702CBB">
        <w:rPr>
          <w:sz w:val="28"/>
          <w:szCs w:val="28"/>
          <w:lang w:val="uk-UA"/>
        </w:rPr>
        <w:t xml:space="preserve"> на асфальті крейдою (малюнок і назва)</w:t>
      </w:r>
      <w:r w:rsidR="00085AD4" w:rsidRPr="00702CBB">
        <w:rPr>
          <w:sz w:val="28"/>
          <w:szCs w:val="28"/>
          <w:lang w:val="uk-UA"/>
        </w:rPr>
        <w:t xml:space="preserve">, </w:t>
      </w:r>
      <w:r w:rsidRPr="00702CBB">
        <w:rPr>
          <w:sz w:val="28"/>
          <w:szCs w:val="28"/>
          <w:lang w:val="uk-UA"/>
        </w:rPr>
        <w:t>гри-репортажу «Видатні імена сучасної України»</w:t>
      </w:r>
      <w:r w:rsidR="00085AD4" w:rsidRPr="00702CBB">
        <w:rPr>
          <w:sz w:val="28"/>
          <w:szCs w:val="28"/>
          <w:lang w:val="uk-UA"/>
        </w:rPr>
        <w:t xml:space="preserve">, </w:t>
      </w:r>
      <w:r w:rsidRPr="00702CBB">
        <w:rPr>
          <w:sz w:val="28"/>
          <w:szCs w:val="28"/>
          <w:lang w:val="uk-UA"/>
        </w:rPr>
        <w:t>оформлення портфоліо родинних реліквій і традицій</w:t>
      </w:r>
      <w:r w:rsidR="00085AD4" w:rsidRPr="00702CBB">
        <w:rPr>
          <w:sz w:val="28"/>
          <w:szCs w:val="28"/>
          <w:lang w:val="uk-UA"/>
        </w:rPr>
        <w:t xml:space="preserve">, </w:t>
      </w:r>
      <w:r w:rsidR="00900CD7" w:rsidRPr="00702CBB">
        <w:rPr>
          <w:sz w:val="28"/>
          <w:szCs w:val="28"/>
          <w:lang w:val="uk-UA"/>
        </w:rPr>
        <w:t xml:space="preserve">патріотичного </w:t>
      </w:r>
      <w:r w:rsidRPr="00702CBB">
        <w:rPr>
          <w:sz w:val="28"/>
          <w:szCs w:val="28"/>
          <w:lang w:val="uk-UA"/>
        </w:rPr>
        <w:t>флешмобу (візуалізація державних чи національних символів, контурів кордонів України)</w:t>
      </w:r>
      <w:r w:rsidR="00D41E25" w:rsidRPr="00702CBB">
        <w:rPr>
          <w:sz w:val="28"/>
          <w:szCs w:val="28"/>
          <w:lang w:val="uk-UA"/>
        </w:rPr>
        <w:t>.</w:t>
      </w:r>
    </w:p>
    <w:p w:rsidR="003B74CF" w:rsidRPr="00702CBB" w:rsidRDefault="00337C82" w:rsidP="00CC34A2">
      <w:pPr>
        <w:spacing w:after="0" w:line="240" w:lineRule="auto"/>
        <w:ind w:firstLine="567"/>
        <w:jc w:val="both"/>
        <w:rPr>
          <w:rFonts w:ascii="Times New Roman" w:hAnsi="Times New Roman"/>
          <w:sz w:val="28"/>
          <w:szCs w:val="28"/>
        </w:rPr>
      </w:pPr>
      <w:r w:rsidRPr="00702CBB">
        <w:rPr>
          <w:rFonts w:ascii="Times New Roman" w:hAnsi="Times New Roman"/>
          <w:sz w:val="28"/>
          <w:szCs w:val="28"/>
        </w:rPr>
        <w:t xml:space="preserve">Завдяки </w:t>
      </w:r>
      <w:r w:rsidR="008A39E0" w:rsidRPr="00702CBB">
        <w:rPr>
          <w:rFonts w:ascii="Times New Roman" w:hAnsi="Times New Roman"/>
          <w:sz w:val="28"/>
          <w:szCs w:val="28"/>
        </w:rPr>
        <w:t xml:space="preserve">динамічності та ігровій формі </w:t>
      </w:r>
      <w:r w:rsidRPr="00702CBB">
        <w:rPr>
          <w:rFonts w:ascii="Times New Roman" w:hAnsi="Times New Roman"/>
          <w:sz w:val="28"/>
          <w:szCs w:val="28"/>
        </w:rPr>
        <w:t xml:space="preserve">квестів </w:t>
      </w:r>
      <w:r w:rsidR="008A39E0" w:rsidRPr="00702CBB">
        <w:rPr>
          <w:rFonts w:ascii="Times New Roman" w:hAnsi="Times New Roman"/>
          <w:sz w:val="28"/>
          <w:szCs w:val="28"/>
        </w:rPr>
        <w:t xml:space="preserve">можна перетворити початок навчального року на цікаве та захопливе змагання. Готуючи такі завдання, можна втілювати власні або використати готові </w:t>
      </w:r>
      <w:hyperlink r:id="rId14" w:tgtFrame="_blank" w:history="1">
        <w:r w:rsidR="008A39E0" w:rsidRPr="00702CBB">
          <w:rPr>
            <w:rFonts w:ascii="Times New Roman" w:hAnsi="Times New Roman"/>
            <w:sz w:val="28"/>
            <w:szCs w:val="28"/>
          </w:rPr>
          <w:t>сценарії</w:t>
        </w:r>
      </w:hyperlink>
      <w:r w:rsidR="008A39E0" w:rsidRPr="00702CBB">
        <w:rPr>
          <w:rFonts w:ascii="Times New Roman" w:hAnsi="Times New Roman"/>
          <w:sz w:val="28"/>
          <w:szCs w:val="28"/>
        </w:rPr>
        <w:t xml:space="preserve">. </w:t>
      </w:r>
      <w:r w:rsidR="007022AD" w:rsidRPr="00702CBB">
        <w:rPr>
          <w:rFonts w:ascii="Times New Roman" w:hAnsi="Times New Roman"/>
          <w:sz w:val="28"/>
          <w:szCs w:val="28"/>
        </w:rPr>
        <w:t>У</w:t>
      </w:r>
      <w:r w:rsidR="008A39E0" w:rsidRPr="00702CBB">
        <w:rPr>
          <w:rFonts w:ascii="Times New Roman" w:hAnsi="Times New Roman"/>
          <w:sz w:val="28"/>
          <w:szCs w:val="28"/>
        </w:rPr>
        <w:t xml:space="preserve">зявши участь у </w:t>
      </w:r>
      <w:r w:rsidR="00C22886" w:rsidRPr="00702CBB">
        <w:rPr>
          <w:rFonts w:ascii="Times New Roman" w:hAnsi="Times New Roman"/>
          <w:sz w:val="28"/>
          <w:szCs w:val="28"/>
        </w:rPr>
        <w:t>квестах, діти</w:t>
      </w:r>
      <w:r w:rsidR="008A39E0" w:rsidRPr="00702CBB">
        <w:rPr>
          <w:rFonts w:ascii="Times New Roman" w:hAnsi="Times New Roman"/>
          <w:sz w:val="28"/>
          <w:szCs w:val="28"/>
        </w:rPr>
        <w:t xml:space="preserve"> зможуть виявити максимум знань та винахідливості. А ще всі присутні краще познайомляться од</w:t>
      </w:r>
      <w:r w:rsidR="00580467" w:rsidRPr="00702CBB">
        <w:rPr>
          <w:rFonts w:ascii="Times New Roman" w:hAnsi="Times New Roman"/>
          <w:sz w:val="28"/>
          <w:szCs w:val="28"/>
        </w:rPr>
        <w:t>ин</w:t>
      </w:r>
      <w:r w:rsidR="008A39E0" w:rsidRPr="00702CBB">
        <w:rPr>
          <w:rFonts w:ascii="Times New Roman" w:hAnsi="Times New Roman"/>
          <w:sz w:val="28"/>
          <w:szCs w:val="28"/>
        </w:rPr>
        <w:t xml:space="preserve"> </w:t>
      </w:r>
      <w:r w:rsidR="00580467" w:rsidRPr="00702CBB">
        <w:rPr>
          <w:rFonts w:ascii="Times New Roman" w:hAnsi="Times New Roman"/>
          <w:sz w:val="28"/>
          <w:szCs w:val="28"/>
        </w:rPr>
        <w:t>і</w:t>
      </w:r>
      <w:r w:rsidR="008A39E0" w:rsidRPr="00702CBB">
        <w:rPr>
          <w:rFonts w:ascii="Times New Roman" w:hAnsi="Times New Roman"/>
          <w:sz w:val="28"/>
          <w:szCs w:val="28"/>
        </w:rPr>
        <w:t>з одним та знайдуть нових друзів.</w:t>
      </w:r>
    </w:p>
    <w:p w:rsidR="008A39E0" w:rsidRPr="00702CBB" w:rsidRDefault="00113404" w:rsidP="00CC34A2">
      <w:pPr>
        <w:spacing w:after="0" w:line="240" w:lineRule="auto"/>
        <w:ind w:firstLine="567"/>
        <w:jc w:val="both"/>
        <w:rPr>
          <w:rFonts w:ascii="Times New Roman" w:hAnsi="Times New Roman"/>
          <w:sz w:val="28"/>
          <w:szCs w:val="28"/>
        </w:rPr>
      </w:pPr>
      <w:r w:rsidRPr="00702CBB">
        <w:rPr>
          <w:rFonts w:ascii="Times New Roman" w:hAnsi="Times New Roman"/>
          <w:sz w:val="28"/>
          <w:szCs w:val="28"/>
        </w:rPr>
        <w:lastRenderedPageBreak/>
        <w:t>Перший урок</w:t>
      </w:r>
      <w:r w:rsidR="008A39E0" w:rsidRPr="00702CBB">
        <w:rPr>
          <w:rFonts w:ascii="Times New Roman" w:hAnsi="Times New Roman"/>
          <w:sz w:val="28"/>
          <w:szCs w:val="28"/>
        </w:rPr>
        <w:t xml:space="preserve"> має бути не лише цікавим, а й корисним. </w:t>
      </w:r>
      <w:r w:rsidRPr="00702CBB">
        <w:rPr>
          <w:rFonts w:ascii="Times New Roman" w:hAnsi="Times New Roman"/>
          <w:sz w:val="28"/>
          <w:szCs w:val="28"/>
        </w:rPr>
        <w:t>Д</w:t>
      </w:r>
      <w:r w:rsidR="007D4A48" w:rsidRPr="00702CBB">
        <w:rPr>
          <w:rFonts w:ascii="Times New Roman" w:hAnsi="Times New Roman"/>
          <w:sz w:val="28"/>
          <w:szCs w:val="28"/>
        </w:rPr>
        <w:t>оцільно</w:t>
      </w:r>
      <w:r w:rsidR="00FA6C96" w:rsidRPr="00702CBB">
        <w:rPr>
          <w:rFonts w:ascii="Times New Roman" w:hAnsi="Times New Roman"/>
          <w:sz w:val="28"/>
          <w:szCs w:val="28"/>
        </w:rPr>
        <w:t xml:space="preserve"> організувати майстер-класи для дітей</w:t>
      </w:r>
      <w:r w:rsidR="00DF6E7F" w:rsidRPr="00702CBB">
        <w:rPr>
          <w:rFonts w:ascii="Times New Roman" w:hAnsi="Times New Roman"/>
          <w:sz w:val="28"/>
          <w:szCs w:val="28"/>
        </w:rPr>
        <w:t xml:space="preserve"> із виготовлення арт-листівок для українських воїнів</w:t>
      </w:r>
      <w:r w:rsidR="008A39E0" w:rsidRPr="00702CBB">
        <w:rPr>
          <w:rFonts w:ascii="Times New Roman" w:hAnsi="Times New Roman"/>
          <w:sz w:val="28"/>
          <w:szCs w:val="28"/>
        </w:rPr>
        <w:t xml:space="preserve">. </w:t>
      </w:r>
    </w:p>
    <w:p w:rsidR="005D633D" w:rsidRPr="00702CBB" w:rsidRDefault="008A39E0" w:rsidP="00CC34A2">
      <w:pPr>
        <w:spacing w:after="0" w:line="240" w:lineRule="auto"/>
        <w:ind w:firstLine="567"/>
        <w:jc w:val="both"/>
        <w:rPr>
          <w:rFonts w:ascii="Times New Roman" w:hAnsi="Times New Roman"/>
          <w:sz w:val="28"/>
          <w:szCs w:val="28"/>
        </w:rPr>
      </w:pPr>
      <w:r w:rsidRPr="00702CBB">
        <w:rPr>
          <w:rFonts w:ascii="Times New Roman" w:hAnsi="Times New Roman"/>
          <w:sz w:val="28"/>
          <w:szCs w:val="28"/>
        </w:rPr>
        <w:t>Також</w:t>
      </w:r>
      <w:r w:rsidR="00E55D8D" w:rsidRPr="00702CBB">
        <w:rPr>
          <w:rFonts w:ascii="Times New Roman" w:hAnsi="Times New Roman"/>
          <w:sz w:val="28"/>
          <w:szCs w:val="28"/>
        </w:rPr>
        <w:t xml:space="preserve"> можн</w:t>
      </w:r>
      <w:r w:rsidR="007D4A48" w:rsidRPr="00702CBB">
        <w:rPr>
          <w:rFonts w:ascii="Times New Roman" w:hAnsi="Times New Roman"/>
          <w:sz w:val="28"/>
          <w:szCs w:val="28"/>
        </w:rPr>
        <w:t>а</w:t>
      </w:r>
      <w:r w:rsidR="0002034C" w:rsidRPr="00702CBB">
        <w:rPr>
          <w:rFonts w:ascii="Times New Roman" w:hAnsi="Times New Roman"/>
          <w:sz w:val="28"/>
          <w:szCs w:val="28"/>
        </w:rPr>
        <w:t xml:space="preserve"> </w:t>
      </w:r>
      <w:r w:rsidRPr="00702CBB">
        <w:rPr>
          <w:rFonts w:ascii="Times New Roman" w:hAnsi="Times New Roman"/>
          <w:sz w:val="28"/>
          <w:szCs w:val="28"/>
        </w:rPr>
        <w:t>провести тренінги для об’єднання дітей та розвитку емоційного інтелекту. Такі заняття неодмінно допоможуть дітям подолати хвилювання та налаштуватися на продуктивне навчання.</w:t>
      </w:r>
    </w:p>
    <w:p w:rsidR="004D4E05" w:rsidRPr="006B5A82" w:rsidRDefault="008A39E0" w:rsidP="00CC34A2">
      <w:pPr>
        <w:spacing w:after="0" w:line="240" w:lineRule="auto"/>
        <w:ind w:firstLine="567"/>
        <w:jc w:val="both"/>
        <w:rPr>
          <w:rFonts w:ascii="Times New Roman" w:hAnsi="Times New Roman"/>
          <w:sz w:val="28"/>
          <w:szCs w:val="28"/>
        </w:rPr>
      </w:pPr>
      <w:r w:rsidRPr="006B5A82">
        <w:rPr>
          <w:rFonts w:ascii="Times New Roman" w:hAnsi="Times New Roman"/>
          <w:sz w:val="28"/>
          <w:szCs w:val="28"/>
        </w:rPr>
        <w:t>Для того, щоб навчання дарувало радість та було результативним, необхідно добре у</w:t>
      </w:r>
      <w:r w:rsidR="00370FF3" w:rsidRPr="006B5A82">
        <w:rPr>
          <w:rFonts w:ascii="Times New Roman" w:hAnsi="Times New Roman"/>
          <w:sz w:val="28"/>
          <w:szCs w:val="28"/>
        </w:rPr>
        <w:t>свідомлювати його мету. І саме п</w:t>
      </w:r>
      <w:r w:rsidRPr="006B5A82">
        <w:rPr>
          <w:rFonts w:ascii="Times New Roman" w:hAnsi="Times New Roman"/>
          <w:sz w:val="28"/>
          <w:szCs w:val="28"/>
        </w:rPr>
        <w:t>ершого вересня варто шукати натхнення та «запрограмувати» себе на успішну роботу. Запропонуйте дітям створити список завдань на весь рік. Тут можна поєднати індивідуальну та колективну роботу: сформулювати перелік очікуваних результатів в</w:t>
      </w:r>
      <w:r w:rsidR="005008E5" w:rsidRPr="006B5A82">
        <w:rPr>
          <w:rFonts w:ascii="Times New Roman" w:hAnsi="Times New Roman"/>
          <w:sz w:val="28"/>
          <w:szCs w:val="28"/>
        </w:rPr>
        <w:t>ід навчання для конкретного здобувача освіти та класу</w:t>
      </w:r>
      <w:r w:rsidRPr="006B5A82">
        <w:rPr>
          <w:rFonts w:ascii="Times New Roman" w:hAnsi="Times New Roman"/>
          <w:sz w:val="28"/>
          <w:szCs w:val="28"/>
        </w:rPr>
        <w:t>. Крім того, запропонуйте всім охочим записати короткий мотиваційний відеоролик, який буде надихати кожного на активність протягом року.</w:t>
      </w:r>
      <w:r w:rsidR="000A1B67" w:rsidRPr="006B5A82">
        <w:rPr>
          <w:noProof/>
          <w:lang w:eastAsia="ru-RU"/>
        </w:rPr>
        <w:t xml:space="preserve"> </w:t>
      </w:r>
    </w:p>
    <w:p w:rsidR="00086CCD" w:rsidRPr="006B5A82" w:rsidRDefault="00F3564C" w:rsidP="00CC34A2">
      <w:pPr>
        <w:spacing w:after="0" w:line="240" w:lineRule="auto"/>
        <w:ind w:firstLine="567"/>
        <w:jc w:val="both"/>
        <w:rPr>
          <w:rFonts w:ascii="Times New Roman" w:hAnsi="Times New Roman"/>
          <w:sz w:val="28"/>
          <w:szCs w:val="28"/>
        </w:rPr>
      </w:pPr>
      <w:r w:rsidRPr="006B5A82">
        <w:rPr>
          <w:rFonts w:eastAsia="Franklin Gothic Heavy" w:cs="Franklin Gothic Heavy"/>
          <w:b/>
          <w:bCs/>
          <w:noProof/>
          <w:lang w:val="ru-RU" w:eastAsia="ru-RU"/>
        </w:rPr>
        <w:drawing>
          <wp:anchor distT="0" distB="0" distL="114300" distR="114300" simplePos="0" relativeHeight="251715584" behindDoc="1" locked="0" layoutInCell="1" allowOverlap="1" wp14:anchorId="219D9EFA" wp14:editId="36E88F7A">
            <wp:simplePos x="0" y="0"/>
            <wp:positionH relativeFrom="column">
              <wp:posOffset>3338195</wp:posOffset>
            </wp:positionH>
            <wp:positionV relativeFrom="paragraph">
              <wp:posOffset>474980</wp:posOffset>
            </wp:positionV>
            <wp:extent cx="2774950" cy="1735455"/>
            <wp:effectExtent l="19050" t="19050" r="25400" b="17145"/>
            <wp:wrapTight wrapText="bothSides">
              <wp:wrapPolygon edited="0">
                <wp:start x="-148" y="-237"/>
                <wp:lineTo x="-148" y="21576"/>
                <wp:lineTo x="21649" y="21576"/>
                <wp:lineTo x="21649" y="-237"/>
                <wp:lineTo x="-148" y="-237"/>
              </wp:wrapPolygon>
            </wp:wrapTight>
            <wp:docPr id="14" name="Рисунок 14" descr="C:\Users\Елена\Desktop\Новая папка (3)\4_5d8c7c1eae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Новая папка (3)\4_5d8c7c1eae810.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40" r="5733"/>
                    <a:stretch/>
                  </pic:blipFill>
                  <pic:spPr bwMode="auto">
                    <a:xfrm>
                      <a:off x="0" y="0"/>
                      <a:ext cx="2774950" cy="1735455"/>
                    </a:xfrm>
                    <a:prstGeom prst="rect">
                      <a:avLst/>
                    </a:prstGeom>
                    <a:noFill/>
                    <a:ln>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BCF">
        <w:rPr>
          <w:rFonts w:ascii="Times New Roman" w:hAnsi="Times New Roman"/>
          <w:sz w:val="28"/>
          <w:szCs w:val="28"/>
        </w:rPr>
        <w:t>Перше</w:t>
      </w:r>
      <w:r w:rsidR="008A39E0" w:rsidRPr="006B5A82">
        <w:rPr>
          <w:rFonts w:ascii="Times New Roman" w:hAnsi="Times New Roman"/>
          <w:sz w:val="28"/>
          <w:szCs w:val="28"/>
        </w:rPr>
        <w:t xml:space="preserve"> вересня – дуже емоційне свято! Цього дня хтось лише починає навчання чи роботу в школі, а хтось (</w:t>
      </w:r>
      <w:proofErr w:type="spellStart"/>
      <w:r w:rsidR="008A39E0" w:rsidRPr="006B5A82">
        <w:rPr>
          <w:rFonts w:ascii="Times New Roman" w:hAnsi="Times New Roman"/>
          <w:sz w:val="28"/>
          <w:szCs w:val="28"/>
        </w:rPr>
        <w:t>одинадцятикласники</w:t>
      </w:r>
      <w:proofErr w:type="spellEnd"/>
      <w:r w:rsidR="008A39E0" w:rsidRPr="006B5A82">
        <w:rPr>
          <w:rFonts w:ascii="Times New Roman" w:hAnsi="Times New Roman"/>
          <w:sz w:val="28"/>
          <w:szCs w:val="28"/>
        </w:rPr>
        <w:t>) уже готується до дорослого життя. Тож запропон</w:t>
      </w:r>
      <w:r w:rsidR="00546935" w:rsidRPr="006B5A82">
        <w:rPr>
          <w:rFonts w:ascii="Times New Roman" w:hAnsi="Times New Roman"/>
          <w:sz w:val="28"/>
          <w:szCs w:val="28"/>
        </w:rPr>
        <w:t xml:space="preserve">уйте присутнім зберегти </w:t>
      </w:r>
      <w:r w:rsidR="008A39E0" w:rsidRPr="006B5A82">
        <w:rPr>
          <w:rFonts w:ascii="Times New Roman" w:hAnsi="Times New Roman"/>
          <w:sz w:val="28"/>
          <w:szCs w:val="28"/>
        </w:rPr>
        <w:t xml:space="preserve">враження та емоції. Зробити це дуже легко, адже гаджети з камерою є ледь не в кожного. Можна записувати на </w:t>
      </w:r>
      <w:r w:rsidR="008A39E0" w:rsidRPr="00DF0B3D">
        <w:rPr>
          <w:rFonts w:ascii="Times New Roman" w:hAnsi="Times New Roman"/>
          <w:sz w:val="28"/>
          <w:szCs w:val="28"/>
        </w:rPr>
        <w:t>відео</w:t>
      </w:r>
      <w:r w:rsidR="00AE6D44" w:rsidRPr="006B5A82">
        <w:rPr>
          <w:rFonts w:ascii="Times New Roman" w:hAnsi="Times New Roman"/>
          <w:sz w:val="28"/>
          <w:szCs w:val="28"/>
        </w:rPr>
        <w:t xml:space="preserve"> </w:t>
      </w:r>
      <w:r w:rsidR="008A39E0" w:rsidRPr="006B5A82">
        <w:rPr>
          <w:rFonts w:ascii="Times New Roman" w:hAnsi="Times New Roman"/>
          <w:sz w:val="28"/>
          <w:szCs w:val="28"/>
        </w:rPr>
        <w:t>побажання та поради від б</w:t>
      </w:r>
      <w:r w:rsidR="00701B31" w:rsidRPr="006B5A82">
        <w:rPr>
          <w:rFonts w:ascii="Times New Roman" w:hAnsi="Times New Roman"/>
          <w:sz w:val="28"/>
          <w:szCs w:val="28"/>
        </w:rPr>
        <w:t>атьків, дітей та вчителів. Вони</w:t>
      </w:r>
      <w:r w:rsidR="008A39E0" w:rsidRPr="006B5A82">
        <w:rPr>
          <w:rFonts w:ascii="Times New Roman" w:hAnsi="Times New Roman"/>
          <w:sz w:val="28"/>
          <w:szCs w:val="28"/>
        </w:rPr>
        <w:t xml:space="preserve"> можуть розповісти цікаві історії зі свого шкільного життя. </w:t>
      </w:r>
      <w:r w:rsidR="0047485D" w:rsidRPr="006B5A82">
        <w:rPr>
          <w:rFonts w:ascii="Times New Roman" w:hAnsi="Times New Roman"/>
          <w:sz w:val="28"/>
          <w:szCs w:val="28"/>
        </w:rPr>
        <w:t xml:space="preserve">Спогади та досвід знайомих і близьких неодмінно додадуть дітям упевненості. А ще – нагадають їм, що всі ми були дітьми, мали схожі проблеми та переживання. </w:t>
      </w:r>
      <w:r w:rsidR="008A39E0" w:rsidRPr="006B5A82">
        <w:rPr>
          <w:rFonts w:ascii="Times New Roman" w:hAnsi="Times New Roman"/>
          <w:sz w:val="28"/>
          <w:szCs w:val="28"/>
        </w:rPr>
        <w:t xml:space="preserve">Крім того, влаштуйте </w:t>
      </w:r>
      <w:proofErr w:type="spellStart"/>
      <w:r w:rsidR="008A39E0" w:rsidRPr="006B5A82">
        <w:rPr>
          <w:rFonts w:ascii="Times New Roman" w:hAnsi="Times New Roman"/>
          <w:sz w:val="28"/>
          <w:szCs w:val="28"/>
        </w:rPr>
        <w:t>фотозону</w:t>
      </w:r>
      <w:proofErr w:type="spellEnd"/>
      <w:r w:rsidR="006B5A82" w:rsidRPr="006B5A82">
        <w:rPr>
          <w:rFonts w:ascii="Times New Roman" w:hAnsi="Times New Roman"/>
          <w:sz w:val="28"/>
          <w:szCs w:val="28"/>
        </w:rPr>
        <w:t xml:space="preserve"> </w:t>
      </w:r>
      <w:r w:rsidR="008A39E0" w:rsidRPr="006B5A82">
        <w:rPr>
          <w:rFonts w:ascii="Times New Roman" w:hAnsi="Times New Roman"/>
          <w:sz w:val="28"/>
          <w:szCs w:val="28"/>
        </w:rPr>
        <w:t xml:space="preserve">та </w:t>
      </w:r>
      <w:r w:rsidR="007D4A48" w:rsidRPr="006B5A82">
        <w:rPr>
          <w:rFonts w:ascii="Times New Roman" w:hAnsi="Times New Roman"/>
          <w:sz w:val="28"/>
          <w:szCs w:val="28"/>
        </w:rPr>
        <w:t>за</w:t>
      </w:r>
      <w:r w:rsidR="008A39E0" w:rsidRPr="006B5A82">
        <w:rPr>
          <w:rFonts w:ascii="Times New Roman" w:hAnsi="Times New Roman"/>
          <w:sz w:val="28"/>
          <w:szCs w:val="28"/>
        </w:rPr>
        <w:t>просіть охочих зробити святкові фото. Це може стати гарною традицією (за роки навчання ви створите чималу колекцію світлин та привітань).</w:t>
      </w:r>
    </w:p>
    <w:p w:rsidR="009D62E7" w:rsidRPr="00A12A54" w:rsidRDefault="009D62E7" w:rsidP="00CC34A2">
      <w:pPr>
        <w:spacing w:after="0" w:line="240" w:lineRule="auto"/>
        <w:ind w:firstLine="567"/>
        <w:jc w:val="both"/>
        <w:rPr>
          <w:rFonts w:ascii="Times New Roman" w:hAnsi="Times New Roman"/>
          <w:sz w:val="28"/>
          <w:szCs w:val="28"/>
        </w:rPr>
      </w:pPr>
      <w:r w:rsidRPr="006B5A82">
        <w:rPr>
          <w:rFonts w:ascii="Times New Roman" w:hAnsi="Times New Roman"/>
          <w:sz w:val="28"/>
          <w:szCs w:val="28"/>
        </w:rPr>
        <w:t xml:space="preserve">Якщо </w:t>
      </w:r>
      <w:r w:rsidR="00A444B4">
        <w:rPr>
          <w:rFonts w:ascii="Times New Roman" w:hAnsi="Times New Roman"/>
          <w:sz w:val="28"/>
          <w:szCs w:val="28"/>
        </w:rPr>
        <w:t>в</w:t>
      </w:r>
      <w:r w:rsidRPr="006B5A82">
        <w:rPr>
          <w:rFonts w:ascii="Times New Roman" w:hAnsi="Times New Roman"/>
          <w:sz w:val="28"/>
          <w:szCs w:val="28"/>
        </w:rPr>
        <w:t xml:space="preserve"> класі є знаменитості, наприклад, переможці обласних, всеукраїнських змагань, конкурсів</w:t>
      </w:r>
      <w:r w:rsidR="00A444B4">
        <w:rPr>
          <w:rFonts w:ascii="Times New Roman" w:hAnsi="Times New Roman"/>
          <w:sz w:val="28"/>
          <w:szCs w:val="28"/>
        </w:rPr>
        <w:t>,</w:t>
      </w:r>
      <w:r w:rsidRPr="006B5A82">
        <w:rPr>
          <w:rFonts w:ascii="Times New Roman" w:hAnsi="Times New Roman"/>
          <w:sz w:val="28"/>
          <w:szCs w:val="28"/>
        </w:rPr>
        <w:t xml:space="preserve"> то можна організувати </w:t>
      </w:r>
      <w:proofErr w:type="spellStart"/>
      <w:r w:rsidRPr="00A12A54">
        <w:rPr>
          <w:rFonts w:ascii="Times New Roman" w:hAnsi="Times New Roman"/>
          <w:sz w:val="28"/>
          <w:szCs w:val="28"/>
        </w:rPr>
        <w:t>пресконференцію</w:t>
      </w:r>
      <w:proofErr w:type="spellEnd"/>
      <w:r w:rsidRPr="00A12A54">
        <w:rPr>
          <w:rFonts w:ascii="Times New Roman" w:hAnsi="Times New Roman"/>
          <w:sz w:val="28"/>
          <w:szCs w:val="28"/>
        </w:rPr>
        <w:t xml:space="preserve"> з автограф-сесією. Така автограф-сесія запам’ятається також і дітям – «шкільним знаменитостям» – та спонукатиме їх до </w:t>
      </w:r>
      <w:r w:rsidR="007022AD" w:rsidRPr="00A12A54">
        <w:rPr>
          <w:rFonts w:ascii="Times New Roman" w:hAnsi="Times New Roman"/>
          <w:sz w:val="28"/>
          <w:szCs w:val="28"/>
        </w:rPr>
        <w:t xml:space="preserve">досягнення </w:t>
      </w:r>
      <w:r w:rsidRPr="00A12A54">
        <w:rPr>
          <w:rFonts w:ascii="Times New Roman" w:hAnsi="Times New Roman"/>
          <w:sz w:val="28"/>
          <w:szCs w:val="28"/>
        </w:rPr>
        <w:t>нових вершин.</w:t>
      </w:r>
    </w:p>
    <w:p w:rsidR="00073FCD" w:rsidRPr="006B5A82" w:rsidRDefault="007D4A48" w:rsidP="009A3CAF">
      <w:pPr>
        <w:spacing w:after="0" w:line="240" w:lineRule="auto"/>
        <w:ind w:firstLine="567"/>
        <w:jc w:val="both"/>
        <w:textAlignment w:val="baseline"/>
        <w:rPr>
          <w:rFonts w:ascii="Times New Roman" w:hAnsi="Times New Roman"/>
          <w:sz w:val="28"/>
          <w:szCs w:val="28"/>
        </w:rPr>
      </w:pPr>
      <w:r w:rsidRPr="006B5A82">
        <w:rPr>
          <w:rFonts w:ascii="Times New Roman" w:hAnsi="Times New Roman"/>
          <w:sz w:val="28"/>
          <w:szCs w:val="28"/>
        </w:rPr>
        <w:t>Цікава ідея:</w:t>
      </w:r>
      <w:r w:rsidR="001F4BCF">
        <w:rPr>
          <w:rFonts w:ascii="Times New Roman" w:hAnsi="Times New Roman"/>
          <w:sz w:val="28"/>
          <w:szCs w:val="28"/>
        </w:rPr>
        <w:t xml:space="preserve"> щороку 1</w:t>
      </w:r>
      <w:r w:rsidR="008A39E0" w:rsidRPr="006B5A82">
        <w:rPr>
          <w:rFonts w:ascii="Times New Roman" w:hAnsi="Times New Roman"/>
          <w:sz w:val="28"/>
          <w:szCs w:val="28"/>
        </w:rPr>
        <w:t xml:space="preserve"> вересня записувати відео, під час якого ставити дитині однакові </w:t>
      </w:r>
      <w:r w:rsidRPr="006B5A82">
        <w:rPr>
          <w:rFonts w:ascii="Times New Roman" w:hAnsi="Times New Roman"/>
          <w:sz w:val="28"/>
          <w:szCs w:val="28"/>
        </w:rPr>
        <w:t>за</w:t>
      </w:r>
      <w:r w:rsidR="008A39E0" w:rsidRPr="006B5A82">
        <w:rPr>
          <w:rFonts w:ascii="Times New Roman" w:hAnsi="Times New Roman"/>
          <w:sz w:val="28"/>
          <w:szCs w:val="28"/>
        </w:rPr>
        <w:t xml:space="preserve">питання. Згодом змонтувати </w:t>
      </w:r>
      <w:r w:rsidR="009A3CAF">
        <w:rPr>
          <w:rFonts w:ascii="Times New Roman" w:hAnsi="Times New Roman"/>
          <w:sz w:val="28"/>
          <w:szCs w:val="28"/>
        </w:rPr>
        <w:t>відео репортаж –</w:t>
      </w:r>
      <w:r w:rsidR="008A39E0" w:rsidRPr="006B5A82">
        <w:rPr>
          <w:rFonts w:ascii="Times New Roman" w:hAnsi="Times New Roman"/>
          <w:sz w:val="28"/>
          <w:szCs w:val="28"/>
        </w:rPr>
        <w:t xml:space="preserve"> і колись вся родина із задоволенням передивлятиметься</w:t>
      </w:r>
      <w:r w:rsidR="008A39E0" w:rsidRPr="009A3CAF">
        <w:rPr>
          <w:rFonts w:ascii="Times New Roman" w:hAnsi="Times New Roman"/>
          <w:sz w:val="28"/>
          <w:szCs w:val="28"/>
        </w:rPr>
        <w:t>,</w:t>
      </w:r>
      <w:r w:rsidR="008A39E0" w:rsidRPr="006B5A82">
        <w:rPr>
          <w:rFonts w:ascii="Times New Roman" w:hAnsi="Times New Roman"/>
          <w:sz w:val="28"/>
          <w:szCs w:val="28"/>
        </w:rPr>
        <w:t xml:space="preserve"> як дорослішав син чи донька. Ще одна мета такого «інтерв’ю» </w:t>
      </w:r>
      <w:r w:rsidR="009A3CAF">
        <w:rPr>
          <w:rFonts w:ascii="Times New Roman" w:hAnsi="Times New Roman"/>
          <w:sz w:val="28"/>
          <w:szCs w:val="28"/>
        </w:rPr>
        <w:t>–</w:t>
      </w:r>
      <w:r w:rsidR="008A39E0" w:rsidRPr="006B5A82">
        <w:rPr>
          <w:rFonts w:ascii="Times New Roman" w:hAnsi="Times New Roman"/>
          <w:sz w:val="28"/>
          <w:szCs w:val="28"/>
        </w:rPr>
        <w:t xml:space="preserve"> проговорити побоювання, очікування, мрії на </w:t>
      </w:r>
      <w:r w:rsidR="00D56408" w:rsidRPr="006B5A82">
        <w:rPr>
          <w:rFonts w:ascii="Times New Roman" w:hAnsi="Times New Roman"/>
          <w:sz w:val="28"/>
          <w:szCs w:val="28"/>
        </w:rPr>
        <w:t>наступний</w:t>
      </w:r>
      <w:r w:rsidR="008A39E0" w:rsidRPr="006B5A82">
        <w:rPr>
          <w:rFonts w:ascii="Times New Roman" w:hAnsi="Times New Roman"/>
          <w:sz w:val="28"/>
          <w:szCs w:val="28"/>
        </w:rPr>
        <w:t xml:space="preserve"> шкільний рік. Варіанти цієї ідеї: завести фотоальбом-книгу</w:t>
      </w:r>
      <w:r w:rsidR="007D5AEE" w:rsidRPr="006B5A82">
        <w:rPr>
          <w:rFonts w:ascii="Times New Roman" w:hAnsi="Times New Roman"/>
          <w:sz w:val="28"/>
          <w:szCs w:val="28"/>
        </w:rPr>
        <w:t xml:space="preserve"> про шкільні роки із</w:t>
      </w:r>
      <w:r w:rsidR="008A39E0" w:rsidRPr="006B5A82">
        <w:rPr>
          <w:rFonts w:ascii="Times New Roman" w:hAnsi="Times New Roman"/>
          <w:sz w:val="28"/>
          <w:szCs w:val="28"/>
        </w:rPr>
        <w:t xml:space="preserve"> </w:t>
      </w:r>
      <w:r w:rsidR="007D5AEE" w:rsidRPr="006B5A82">
        <w:rPr>
          <w:rFonts w:ascii="Times New Roman" w:hAnsi="Times New Roman"/>
          <w:sz w:val="28"/>
          <w:szCs w:val="28"/>
        </w:rPr>
        <w:t>з</w:t>
      </w:r>
      <w:r w:rsidR="008A39E0" w:rsidRPr="006B5A82">
        <w:rPr>
          <w:rFonts w:ascii="Times New Roman" w:hAnsi="Times New Roman"/>
          <w:sz w:val="28"/>
          <w:szCs w:val="28"/>
        </w:rPr>
        <w:t>апис</w:t>
      </w:r>
      <w:r w:rsidR="007D5AEE" w:rsidRPr="006B5A82">
        <w:rPr>
          <w:rFonts w:ascii="Times New Roman" w:hAnsi="Times New Roman"/>
          <w:sz w:val="28"/>
          <w:szCs w:val="28"/>
        </w:rPr>
        <w:t>ами</w:t>
      </w:r>
      <w:r w:rsidR="008A39E0" w:rsidRPr="006B5A82">
        <w:rPr>
          <w:rFonts w:ascii="Times New Roman" w:hAnsi="Times New Roman"/>
          <w:sz w:val="28"/>
          <w:szCs w:val="28"/>
        </w:rPr>
        <w:t xml:space="preserve">, </w:t>
      </w:r>
      <w:r w:rsidR="007D5AEE" w:rsidRPr="006B5A82">
        <w:rPr>
          <w:rFonts w:ascii="Times New Roman" w:hAnsi="Times New Roman"/>
          <w:sz w:val="28"/>
          <w:szCs w:val="28"/>
        </w:rPr>
        <w:t>за</w:t>
      </w:r>
      <w:r w:rsidR="00D5740D" w:rsidRPr="006B5A82">
        <w:rPr>
          <w:rFonts w:ascii="Times New Roman" w:hAnsi="Times New Roman"/>
          <w:sz w:val="28"/>
          <w:szCs w:val="28"/>
        </w:rPr>
        <w:t>мальов</w:t>
      </w:r>
      <w:r w:rsidR="007D5AEE" w:rsidRPr="006B5A82">
        <w:rPr>
          <w:rFonts w:ascii="Times New Roman" w:hAnsi="Times New Roman"/>
          <w:sz w:val="28"/>
          <w:szCs w:val="28"/>
        </w:rPr>
        <w:t>кам</w:t>
      </w:r>
      <w:r w:rsidR="00563A18" w:rsidRPr="006B5A82">
        <w:rPr>
          <w:rFonts w:ascii="Times New Roman" w:hAnsi="Times New Roman"/>
          <w:sz w:val="28"/>
          <w:szCs w:val="28"/>
        </w:rPr>
        <w:t>и та фото п</w:t>
      </w:r>
      <w:r w:rsidR="00D5740D" w:rsidRPr="006B5A82">
        <w:rPr>
          <w:rFonts w:ascii="Times New Roman" w:hAnsi="Times New Roman"/>
          <w:sz w:val="28"/>
          <w:szCs w:val="28"/>
        </w:rPr>
        <w:t>ершого</w:t>
      </w:r>
      <w:r w:rsidR="008A39E0" w:rsidRPr="006B5A82">
        <w:rPr>
          <w:rFonts w:ascii="Times New Roman" w:hAnsi="Times New Roman"/>
          <w:sz w:val="28"/>
          <w:szCs w:val="28"/>
        </w:rPr>
        <w:t xml:space="preserve"> вересня. </w:t>
      </w:r>
    </w:p>
    <w:p w:rsidR="009361E7" w:rsidRPr="006B5A82" w:rsidRDefault="00073FCD" w:rsidP="00CC34A2">
      <w:pPr>
        <w:spacing w:after="0" w:line="240" w:lineRule="auto"/>
        <w:ind w:firstLine="567"/>
        <w:jc w:val="both"/>
        <w:rPr>
          <w:rFonts w:ascii="Times New Roman" w:hAnsi="Times New Roman"/>
          <w:sz w:val="28"/>
          <w:szCs w:val="28"/>
        </w:rPr>
      </w:pPr>
      <w:r w:rsidRPr="006B5A82">
        <w:rPr>
          <w:rFonts w:ascii="Times New Roman" w:hAnsi="Times New Roman"/>
          <w:sz w:val="28"/>
          <w:szCs w:val="28"/>
        </w:rPr>
        <w:t>Учні</w:t>
      </w:r>
      <w:r w:rsidR="008A39E0" w:rsidRPr="006B5A82">
        <w:rPr>
          <w:rFonts w:ascii="Times New Roman" w:hAnsi="Times New Roman"/>
          <w:sz w:val="28"/>
          <w:szCs w:val="28"/>
        </w:rPr>
        <w:t xml:space="preserve"> можуть підготувати</w:t>
      </w:r>
      <w:r w:rsidR="008A39E0" w:rsidRPr="006B5A82">
        <w:rPr>
          <w:rFonts w:ascii="Times New Roman" w:hAnsi="Times New Roman"/>
          <w:b/>
          <w:sz w:val="28"/>
          <w:szCs w:val="28"/>
        </w:rPr>
        <w:t xml:space="preserve"> </w:t>
      </w:r>
      <w:proofErr w:type="spellStart"/>
      <w:r w:rsidR="008A39E0" w:rsidRPr="006B5A82">
        <w:rPr>
          <w:rFonts w:ascii="Times New Roman" w:hAnsi="Times New Roman"/>
          <w:sz w:val="28"/>
          <w:szCs w:val="28"/>
        </w:rPr>
        <w:t>челенж</w:t>
      </w:r>
      <w:proofErr w:type="spellEnd"/>
      <w:r w:rsidR="008A39E0" w:rsidRPr="006B5A82">
        <w:rPr>
          <w:rFonts w:ascii="Times New Roman" w:hAnsi="Times New Roman"/>
          <w:sz w:val="28"/>
          <w:szCs w:val="28"/>
        </w:rPr>
        <w:t xml:space="preserve">. </w:t>
      </w:r>
      <w:proofErr w:type="spellStart"/>
      <w:r w:rsidR="008A39E0" w:rsidRPr="006B5A82">
        <w:rPr>
          <w:rFonts w:ascii="Times New Roman" w:hAnsi="Times New Roman"/>
          <w:sz w:val="28"/>
          <w:szCs w:val="28"/>
        </w:rPr>
        <w:t>Челенж</w:t>
      </w:r>
      <w:proofErr w:type="spellEnd"/>
      <w:r w:rsidR="008A39E0" w:rsidRPr="006B5A82">
        <w:rPr>
          <w:rFonts w:ascii="Times New Roman" w:hAnsi="Times New Roman"/>
          <w:sz w:val="28"/>
          <w:szCs w:val="28"/>
        </w:rPr>
        <w:t xml:space="preserve"> – виклик, дія на спір, зазвичай оформлена як </w:t>
      </w:r>
      <w:proofErr w:type="spellStart"/>
      <w:r w:rsidR="008A39E0" w:rsidRPr="006B5A82">
        <w:rPr>
          <w:rFonts w:ascii="Times New Roman" w:hAnsi="Times New Roman"/>
          <w:sz w:val="28"/>
          <w:szCs w:val="28"/>
        </w:rPr>
        <w:t>відеоповідомлення</w:t>
      </w:r>
      <w:proofErr w:type="spellEnd"/>
      <w:r w:rsidR="008A39E0" w:rsidRPr="006B5A82">
        <w:rPr>
          <w:rFonts w:ascii="Times New Roman" w:hAnsi="Times New Roman"/>
          <w:sz w:val="28"/>
          <w:szCs w:val="28"/>
        </w:rPr>
        <w:t>. Головне завдання педагога – не стримувати кр</w:t>
      </w:r>
      <w:r w:rsidRPr="006B5A82">
        <w:rPr>
          <w:rFonts w:ascii="Times New Roman" w:hAnsi="Times New Roman"/>
          <w:sz w:val="28"/>
          <w:szCs w:val="28"/>
        </w:rPr>
        <w:t>еативну фантазію дітей</w:t>
      </w:r>
      <w:r w:rsidR="00371C5F">
        <w:rPr>
          <w:rFonts w:ascii="Times New Roman" w:hAnsi="Times New Roman"/>
          <w:sz w:val="28"/>
          <w:szCs w:val="28"/>
        </w:rPr>
        <w:t>, а спрямувати</w:t>
      </w:r>
      <w:r w:rsidR="008A39E0" w:rsidRPr="006B5A82">
        <w:rPr>
          <w:rFonts w:ascii="Times New Roman" w:hAnsi="Times New Roman"/>
          <w:sz w:val="28"/>
          <w:szCs w:val="28"/>
        </w:rPr>
        <w:t xml:space="preserve"> її у правильне русло. </w:t>
      </w:r>
      <w:proofErr w:type="spellStart"/>
      <w:r w:rsidR="008A39E0" w:rsidRPr="006B5A82">
        <w:rPr>
          <w:rFonts w:ascii="Times New Roman" w:hAnsi="Times New Roman"/>
          <w:sz w:val="28"/>
          <w:szCs w:val="28"/>
        </w:rPr>
        <w:t>Челенж</w:t>
      </w:r>
      <w:proofErr w:type="spellEnd"/>
      <w:r w:rsidR="008A39E0" w:rsidRPr="006B5A82">
        <w:rPr>
          <w:rFonts w:ascii="Times New Roman" w:hAnsi="Times New Roman"/>
          <w:sz w:val="28"/>
          <w:szCs w:val="28"/>
        </w:rPr>
        <w:t xml:space="preserve"> може</w:t>
      </w:r>
      <w:r w:rsidR="001B1EAF" w:rsidRPr="006B5A82">
        <w:rPr>
          <w:rFonts w:ascii="Times New Roman" w:hAnsi="Times New Roman"/>
          <w:sz w:val="28"/>
          <w:szCs w:val="28"/>
        </w:rPr>
        <w:t xml:space="preserve"> бути</w:t>
      </w:r>
      <w:r w:rsidR="008A39E0" w:rsidRPr="006B5A82">
        <w:rPr>
          <w:rFonts w:ascii="Times New Roman" w:hAnsi="Times New Roman"/>
          <w:sz w:val="28"/>
          <w:szCs w:val="28"/>
        </w:rPr>
        <w:t xml:space="preserve"> екологічним: «Ми, учні 9 класу, посадили на квітниках біля школи 10</w:t>
      </w:r>
      <w:r w:rsidR="00A444B4">
        <w:rPr>
          <w:rFonts w:ascii="Times New Roman" w:hAnsi="Times New Roman"/>
          <w:sz w:val="28"/>
          <w:szCs w:val="28"/>
        </w:rPr>
        <w:t> </w:t>
      </w:r>
      <w:r w:rsidR="008A39E0" w:rsidRPr="006B5A82">
        <w:rPr>
          <w:rFonts w:ascii="Times New Roman" w:hAnsi="Times New Roman"/>
          <w:sz w:val="28"/>
          <w:szCs w:val="28"/>
        </w:rPr>
        <w:t>кущів троянд і передаємо естафету учням 8 класу».</w:t>
      </w:r>
    </w:p>
    <w:p w:rsidR="008144F7" w:rsidRPr="00DF0B3D" w:rsidRDefault="00B17B90" w:rsidP="00DF0B3D">
      <w:pPr>
        <w:spacing w:after="0" w:line="240" w:lineRule="auto"/>
        <w:ind w:firstLine="567"/>
        <w:jc w:val="both"/>
        <w:rPr>
          <w:rFonts w:ascii="Times New Roman" w:hAnsi="Times New Roman"/>
          <w:sz w:val="28"/>
          <w:szCs w:val="28"/>
        </w:rPr>
      </w:pPr>
      <w:r w:rsidRPr="00DF0B3D">
        <w:rPr>
          <w:rFonts w:ascii="Times New Roman" w:hAnsi="Times New Roman"/>
          <w:sz w:val="28"/>
          <w:szCs w:val="28"/>
        </w:rPr>
        <w:lastRenderedPageBreak/>
        <w:t>Влаштуйте годину спогадів та планів. Пригадайт</w:t>
      </w:r>
      <w:r w:rsidR="000835B1" w:rsidRPr="00DF0B3D">
        <w:rPr>
          <w:rFonts w:ascii="Times New Roman" w:hAnsi="Times New Roman"/>
          <w:sz w:val="28"/>
          <w:szCs w:val="28"/>
        </w:rPr>
        <w:t>е приємні події,</w:t>
      </w:r>
      <w:r w:rsidR="006B5A82" w:rsidRPr="00DF0B3D">
        <w:rPr>
          <w:rFonts w:ascii="Times New Roman" w:hAnsi="Times New Roman"/>
          <w:sz w:val="28"/>
          <w:szCs w:val="28"/>
        </w:rPr>
        <w:t xml:space="preserve"> </w:t>
      </w:r>
      <w:r w:rsidR="000835B1" w:rsidRPr="00DF0B3D">
        <w:rPr>
          <w:rFonts w:ascii="Times New Roman" w:hAnsi="Times New Roman"/>
          <w:sz w:val="28"/>
          <w:szCs w:val="28"/>
        </w:rPr>
        <w:t>успішні проєкти минулого року</w:t>
      </w:r>
      <w:r w:rsidRPr="00DF0B3D">
        <w:rPr>
          <w:rFonts w:ascii="Times New Roman" w:hAnsi="Times New Roman"/>
          <w:sz w:val="28"/>
          <w:szCs w:val="28"/>
        </w:rPr>
        <w:t>. Запропонуйте дітям відкрити скриньку їхніх приємних спогадів, адже на початку навчального року саме час згадувати приємні моменти відпочинку та будувати плани на майбутнє</w:t>
      </w:r>
      <w:r w:rsidR="000835B1" w:rsidRPr="00DF0B3D">
        <w:rPr>
          <w:rFonts w:ascii="Times New Roman" w:hAnsi="Times New Roman"/>
          <w:sz w:val="28"/>
          <w:szCs w:val="28"/>
        </w:rPr>
        <w:t xml:space="preserve"> й мріяти.</w:t>
      </w:r>
      <w:r w:rsidR="006B5A82" w:rsidRPr="00DF0B3D">
        <w:rPr>
          <w:rFonts w:ascii="Times New Roman" w:hAnsi="Times New Roman"/>
          <w:sz w:val="28"/>
          <w:szCs w:val="28"/>
        </w:rPr>
        <w:t xml:space="preserve"> </w:t>
      </w:r>
    </w:p>
    <w:p w:rsidR="00B17B90" w:rsidRPr="00DF0B3D" w:rsidRDefault="00A12A54" w:rsidP="00DF0B3D">
      <w:pPr>
        <w:spacing w:after="0" w:line="240" w:lineRule="auto"/>
        <w:ind w:firstLine="567"/>
        <w:jc w:val="both"/>
        <w:rPr>
          <w:rFonts w:ascii="Times New Roman" w:hAnsi="Times New Roman"/>
          <w:sz w:val="28"/>
          <w:szCs w:val="28"/>
        </w:rPr>
      </w:pPr>
      <w:r w:rsidRPr="00DF0B3D">
        <w:rPr>
          <w:rFonts w:ascii="Times New Roman" w:eastAsia="Franklin Gothic Heavy" w:hAnsi="Times New Roman" w:cs="Franklin Gothic Heavy"/>
          <w:bCs/>
          <w:noProof/>
          <w:sz w:val="28"/>
          <w:szCs w:val="28"/>
          <w:lang w:val="ru-RU" w:eastAsia="ru-RU"/>
        </w:rPr>
        <w:drawing>
          <wp:anchor distT="0" distB="0" distL="114300" distR="114300" simplePos="0" relativeHeight="251742208" behindDoc="1" locked="0" layoutInCell="1" allowOverlap="1" wp14:anchorId="53C9777F" wp14:editId="72FA37B9">
            <wp:simplePos x="0" y="0"/>
            <wp:positionH relativeFrom="column">
              <wp:posOffset>3119755</wp:posOffset>
            </wp:positionH>
            <wp:positionV relativeFrom="paragraph">
              <wp:posOffset>245745</wp:posOffset>
            </wp:positionV>
            <wp:extent cx="2966085" cy="2121535"/>
            <wp:effectExtent l="19050" t="19050" r="24765" b="12065"/>
            <wp:wrapTight wrapText="bothSides">
              <wp:wrapPolygon edited="0">
                <wp:start x="-139" y="-194"/>
                <wp:lineTo x="-139" y="21529"/>
                <wp:lineTo x="21642" y="21529"/>
                <wp:lineTo x="21642" y="-194"/>
                <wp:lineTo x="-139" y="-194"/>
              </wp:wrapPolygon>
            </wp:wrapTight>
            <wp:docPr id="11" name="Рисунок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E0BB9FB-1297-43EE-A293-C5CA536E7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E0BB9FB-1297-43EE-A293-C5CA536E73A9}"/>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66085" cy="2121535"/>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00B17B90" w:rsidRPr="00DF0B3D">
        <w:rPr>
          <w:rFonts w:ascii="Times New Roman" w:hAnsi="Times New Roman"/>
          <w:sz w:val="28"/>
          <w:szCs w:val="28"/>
        </w:rPr>
        <w:t>Запропонуйте своїм учням разом створити неформальний альбом кл</w:t>
      </w:r>
      <w:r w:rsidR="00EF6AA9">
        <w:rPr>
          <w:rFonts w:ascii="Times New Roman" w:hAnsi="Times New Roman"/>
          <w:sz w:val="28"/>
          <w:szCs w:val="28"/>
        </w:rPr>
        <w:t>асу. Можна використати фото, що</w:t>
      </w:r>
      <w:r w:rsidR="00B17B90" w:rsidRPr="00DF0B3D">
        <w:rPr>
          <w:rFonts w:ascii="Times New Roman" w:hAnsi="Times New Roman"/>
          <w:sz w:val="28"/>
          <w:szCs w:val="28"/>
        </w:rPr>
        <w:t xml:space="preserve"> були створені раніше, або зробити індивідуальні тематичні фото (наприкла</w:t>
      </w:r>
      <w:r w:rsidR="00B42F98" w:rsidRPr="00DF0B3D">
        <w:rPr>
          <w:rFonts w:ascii="Times New Roman" w:hAnsi="Times New Roman"/>
          <w:sz w:val="28"/>
          <w:szCs w:val="28"/>
        </w:rPr>
        <w:t>д, з теми</w:t>
      </w:r>
      <w:r w:rsidR="006B5A82" w:rsidRPr="00DF0B3D">
        <w:rPr>
          <w:rFonts w:ascii="Times New Roman" w:hAnsi="Times New Roman"/>
          <w:sz w:val="28"/>
          <w:szCs w:val="28"/>
        </w:rPr>
        <w:t xml:space="preserve"> </w:t>
      </w:r>
      <w:r w:rsidR="00B17B90" w:rsidRPr="00DF0B3D">
        <w:rPr>
          <w:rFonts w:ascii="Times New Roman" w:hAnsi="Times New Roman"/>
          <w:sz w:val="28"/>
          <w:szCs w:val="28"/>
        </w:rPr>
        <w:t>«Мрії та пла</w:t>
      </w:r>
      <w:r w:rsidR="00B42F98" w:rsidRPr="00DF0B3D">
        <w:rPr>
          <w:rFonts w:ascii="Times New Roman" w:hAnsi="Times New Roman"/>
          <w:sz w:val="28"/>
          <w:szCs w:val="28"/>
        </w:rPr>
        <w:t>ни», «Школа майбутнього» тощо</w:t>
      </w:r>
      <w:r w:rsidR="00B17B90" w:rsidRPr="00DF0B3D">
        <w:rPr>
          <w:rFonts w:ascii="Times New Roman" w:hAnsi="Times New Roman"/>
          <w:sz w:val="28"/>
          <w:szCs w:val="28"/>
        </w:rPr>
        <w:t>).</w:t>
      </w:r>
      <w:r w:rsidR="001B46B3" w:rsidRPr="00DF0B3D">
        <w:rPr>
          <w:rFonts w:ascii="Times New Roman" w:eastAsia="Franklin Gothic Heavy" w:hAnsi="Times New Roman" w:cs="Franklin Gothic Heavy"/>
          <w:bCs/>
          <w:sz w:val="28"/>
          <w:szCs w:val="28"/>
          <w:lang w:eastAsia="en-US"/>
        </w:rPr>
        <w:t xml:space="preserve"> </w:t>
      </w:r>
    </w:p>
    <w:p w:rsidR="00B42F98" w:rsidRPr="00DF0B3D" w:rsidRDefault="00B17B90" w:rsidP="00DF0B3D">
      <w:pPr>
        <w:spacing w:after="0" w:line="240" w:lineRule="auto"/>
        <w:ind w:firstLine="567"/>
        <w:jc w:val="both"/>
        <w:rPr>
          <w:rFonts w:ascii="Times New Roman" w:hAnsi="Times New Roman"/>
          <w:sz w:val="28"/>
          <w:szCs w:val="28"/>
        </w:rPr>
      </w:pPr>
      <w:r w:rsidRPr="00DF0B3D">
        <w:rPr>
          <w:rFonts w:ascii="Times New Roman" w:hAnsi="Times New Roman"/>
          <w:sz w:val="28"/>
          <w:szCs w:val="28"/>
        </w:rPr>
        <w:t xml:space="preserve">Із зібраних фото створіть разом </w:t>
      </w:r>
      <w:r w:rsidR="00BA63BA" w:rsidRPr="00DF0B3D">
        <w:rPr>
          <w:rFonts w:ascii="Times New Roman" w:hAnsi="Times New Roman"/>
          <w:sz w:val="28"/>
          <w:szCs w:val="28"/>
        </w:rPr>
        <w:t>і</w:t>
      </w:r>
      <w:r w:rsidRPr="00DF0B3D">
        <w:rPr>
          <w:rFonts w:ascii="Times New Roman" w:hAnsi="Times New Roman"/>
          <w:sz w:val="28"/>
          <w:szCs w:val="28"/>
        </w:rPr>
        <w:t xml:space="preserve">з учнями віртуальний альбом чи колаж (для створення художніх колажів можна скористатися безкоштовним </w:t>
      </w:r>
      <w:proofErr w:type="spellStart"/>
      <w:r w:rsidRPr="00DF0B3D">
        <w:rPr>
          <w:rFonts w:ascii="Times New Roman" w:hAnsi="Times New Roman"/>
          <w:sz w:val="28"/>
          <w:szCs w:val="28"/>
        </w:rPr>
        <w:t>онлайн-ресурсом</w:t>
      </w:r>
      <w:proofErr w:type="spellEnd"/>
      <w:r w:rsidRPr="00DF0B3D">
        <w:rPr>
          <w:rFonts w:ascii="Times New Roman" w:hAnsi="Times New Roman"/>
          <w:sz w:val="28"/>
          <w:szCs w:val="28"/>
        </w:rPr>
        <w:t xml:space="preserve"> </w:t>
      </w:r>
      <w:hyperlink r:id="rId17" w:history="1">
        <w:proofErr w:type="spellStart"/>
        <w:r w:rsidRPr="00DF0B3D">
          <w:rPr>
            <w:rFonts w:ascii="Times New Roman" w:hAnsi="Times New Roman"/>
            <w:sz w:val="28"/>
            <w:szCs w:val="28"/>
            <w:u w:val="single"/>
          </w:rPr>
          <w:t>Fotor</w:t>
        </w:r>
        <w:proofErr w:type="spellEnd"/>
      </w:hyperlink>
      <w:r w:rsidR="00A044A9" w:rsidRPr="00DF0B3D">
        <w:rPr>
          <w:rFonts w:ascii="Times New Roman" w:hAnsi="Times New Roman"/>
          <w:sz w:val="28"/>
          <w:szCs w:val="28"/>
          <w:u w:val="single"/>
        </w:rPr>
        <w:t>).</w:t>
      </w:r>
      <w:r w:rsidR="00A12A54" w:rsidRPr="00DF0B3D">
        <w:rPr>
          <w:rFonts w:ascii="Times New Roman" w:eastAsia="Franklin Gothic Heavy" w:hAnsi="Times New Roman" w:cs="Franklin Gothic Heavy"/>
          <w:bCs/>
          <w:noProof/>
          <w:sz w:val="28"/>
          <w:szCs w:val="28"/>
          <w:lang w:val="ru-RU" w:eastAsia="ru-RU"/>
        </w:rPr>
        <w:t xml:space="preserve"> </w:t>
      </w:r>
    </w:p>
    <w:p w:rsidR="00B17B90" w:rsidRPr="00DF0B3D" w:rsidRDefault="00B17B90" w:rsidP="00DF0B3D">
      <w:pPr>
        <w:spacing w:after="0" w:line="240" w:lineRule="auto"/>
        <w:ind w:firstLine="567"/>
        <w:jc w:val="both"/>
        <w:rPr>
          <w:rFonts w:ascii="Times New Roman" w:hAnsi="Times New Roman"/>
          <w:sz w:val="28"/>
          <w:szCs w:val="28"/>
        </w:rPr>
      </w:pPr>
      <w:r w:rsidRPr="00DF0B3D">
        <w:rPr>
          <w:rFonts w:ascii="Times New Roman" w:hAnsi="Times New Roman"/>
          <w:sz w:val="28"/>
          <w:szCs w:val="28"/>
        </w:rPr>
        <w:t xml:space="preserve">Напишіть кожній родині учнів невеличкого листа з подякою, адже всі ми у цей непростий період намагалися робити все, що </w:t>
      </w:r>
      <w:r w:rsidR="00BA63BA" w:rsidRPr="00DF0B3D">
        <w:rPr>
          <w:rFonts w:ascii="Times New Roman" w:hAnsi="Times New Roman"/>
          <w:sz w:val="28"/>
          <w:szCs w:val="28"/>
        </w:rPr>
        <w:t>в</w:t>
      </w:r>
      <w:r w:rsidRPr="00DF0B3D">
        <w:rPr>
          <w:rFonts w:ascii="Times New Roman" w:hAnsi="Times New Roman"/>
          <w:sz w:val="28"/>
          <w:szCs w:val="28"/>
        </w:rPr>
        <w:t xml:space="preserve"> наших силах. Батьки працювали, організовували побут, намагалися бути вчителями – і для них це було складно. Не бійтеся бути відкритими та чуйними. Напишіть індивідуального листа кожному, приг</w:t>
      </w:r>
      <w:r w:rsidR="000F0784" w:rsidRPr="00DF0B3D">
        <w:rPr>
          <w:rFonts w:ascii="Times New Roman" w:hAnsi="Times New Roman"/>
          <w:sz w:val="28"/>
          <w:szCs w:val="28"/>
        </w:rPr>
        <w:t xml:space="preserve">адайте досягнення учня </w:t>
      </w:r>
      <w:r w:rsidRPr="00DF0B3D">
        <w:rPr>
          <w:rFonts w:ascii="Times New Roman" w:hAnsi="Times New Roman"/>
          <w:sz w:val="28"/>
          <w:szCs w:val="28"/>
        </w:rPr>
        <w:t>чи іншу знакову ситуацію. Нехай це буде коротко, але особисто, усі ми прагнемо уваги.</w:t>
      </w:r>
    </w:p>
    <w:p w:rsidR="001B46B3" w:rsidRPr="00DF0B3D" w:rsidRDefault="00B17B90" w:rsidP="00DF0B3D">
      <w:pPr>
        <w:spacing w:after="0" w:line="240" w:lineRule="auto"/>
        <w:ind w:firstLine="567"/>
        <w:jc w:val="both"/>
        <w:rPr>
          <w:rFonts w:ascii="Times New Roman" w:hAnsi="Times New Roman"/>
          <w:sz w:val="28"/>
          <w:szCs w:val="28"/>
        </w:rPr>
      </w:pPr>
      <w:r w:rsidRPr="00DF0B3D">
        <w:rPr>
          <w:rFonts w:ascii="Times New Roman" w:hAnsi="Times New Roman"/>
          <w:sz w:val="28"/>
          <w:szCs w:val="28"/>
        </w:rPr>
        <w:t>Наприкінці звернення запропонуйте дітям і їхнім батькам написати лист</w:t>
      </w:r>
      <w:r w:rsidR="00BA63BA" w:rsidRPr="00DF0B3D">
        <w:rPr>
          <w:rFonts w:ascii="Times New Roman" w:hAnsi="Times New Roman"/>
          <w:sz w:val="28"/>
          <w:szCs w:val="28"/>
        </w:rPr>
        <w:t>-</w:t>
      </w:r>
      <w:r w:rsidRPr="00DF0B3D">
        <w:rPr>
          <w:rFonts w:ascii="Times New Roman" w:hAnsi="Times New Roman"/>
          <w:sz w:val="28"/>
          <w:szCs w:val="28"/>
        </w:rPr>
        <w:t xml:space="preserve"> подяк</w:t>
      </w:r>
      <w:r w:rsidR="00BA63BA" w:rsidRPr="00DF0B3D">
        <w:rPr>
          <w:rFonts w:ascii="Times New Roman" w:hAnsi="Times New Roman"/>
          <w:sz w:val="28"/>
          <w:szCs w:val="28"/>
        </w:rPr>
        <w:t>у</w:t>
      </w:r>
      <w:r w:rsidRPr="00DF0B3D">
        <w:rPr>
          <w:rFonts w:ascii="Times New Roman" w:hAnsi="Times New Roman"/>
          <w:sz w:val="28"/>
          <w:szCs w:val="28"/>
        </w:rPr>
        <w:t xml:space="preserve"> однокласникам чи іншим учителям. Запустіть механізм добра в дію.</w:t>
      </w:r>
    </w:p>
    <w:p w:rsidR="00057694" w:rsidRPr="00DF0B3D" w:rsidRDefault="008668B6" w:rsidP="00DF0B3D">
      <w:pPr>
        <w:spacing w:after="0" w:line="240" w:lineRule="auto"/>
        <w:ind w:firstLine="567"/>
        <w:jc w:val="both"/>
        <w:rPr>
          <w:rFonts w:ascii="Times New Roman" w:hAnsi="Times New Roman"/>
          <w:sz w:val="28"/>
          <w:szCs w:val="28"/>
        </w:rPr>
      </w:pPr>
      <w:r w:rsidRPr="00DF0B3D">
        <w:rPr>
          <w:rFonts w:ascii="Times New Roman" w:hAnsi="Times New Roman"/>
          <w:noProof/>
          <w:sz w:val="28"/>
          <w:szCs w:val="28"/>
          <w:lang w:val="ru-RU" w:eastAsia="ru-RU"/>
        </w:rPr>
        <w:drawing>
          <wp:anchor distT="0" distB="0" distL="114300" distR="114300" simplePos="0" relativeHeight="251737088" behindDoc="1" locked="0" layoutInCell="1" allowOverlap="1" wp14:anchorId="32CA2F96" wp14:editId="11904FBB">
            <wp:simplePos x="0" y="0"/>
            <wp:positionH relativeFrom="column">
              <wp:posOffset>3175</wp:posOffset>
            </wp:positionH>
            <wp:positionV relativeFrom="paragraph">
              <wp:posOffset>863600</wp:posOffset>
            </wp:positionV>
            <wp:extent cx="3114040" cy="2070100"/>
            <wp:effectExtent l="19050" t="19050" r="10160" b="25400"/>
            <wp:wrapTight wrapText="bothSides">
              <wp:wrapPolygon edited="0">
                <wp:start x="-132" y="-199"/>
                <wp:lineTo x="-132" y="21666"/>
                <wp:lineTo x="21538" y="21666"/>
                <wp:lineTo x="21538" y="-199"/>
                <wp:lineTo x="-132" y="-199"/>
              </wp:wrapPolygon>
            </wp:wrapTight>
            <wp:docPr id="2050" name="Picture 2" descr="C:\Users\Елена\Desktop\78110f767cf059cc12d2269e03284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Елена\Desktop\78110f767cf059cc12d2269e0328448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040" cy="2070100"/>
                    </a:xfrm>
                    <a:prstGeom prst="rect">
                      <a:avLst/>
                    </a:prstGeom>
                    <a:noFill/>
                    <a:ln>
                      <a:solidFill>
                        <a:srgbClr val="00B0F0"/>
                      </a:solidFill>
                    </a:ln>
                    <a:extLst/>
                  </pic:spPr>
                </pic:pic>
              </a:graphicData>
            </a:graphic>
            <wp14:sizeRelH relativeFrom="page">
              <wp14:pctWidth>0</wp14:pctWidth>
            </wp14:sizeRelH>
            <wp14:sizeRelV relativeFrom="page">
              <wp14:pctHeight>0</wp14:pctHeight>
            </wp14:sizeRelV>
          </wp:anchor>
        </w:drawing>
      </w:r>
      <w:r w:rsidR="00B17B90" w:rsidRPr="00DF0B3D">
        <w:rPr>
          <w:rFonts w:ascii="Times New Roman" w:hAnsi="Times New Roman"/>
          <w:sz w:val="28"/>
          <w:szCs w:val="28"/>
        </w:rPr>
        <w:t>Створ</w:t>
      </w:r>
      <w:r w:rsidR="00F34B98" w:rsidRPr="00DF0B3D">
        <w:rPr>
          <w:rFonts w:ascii="Times New Roman" w:hAnsi="Times New Roman"/>
          <w:sz w:val="28"/>
          <w:szCs w:val="28"/>
        </w:rPr>
        <w:t>і</w:t>
      </w:r>
      <w:r w:rsidR="00B17B90" w:rsidRPr="00DF0B3D">
        <w:rPr>
          <w:rFonts w:ascii="Times New Roman" w:hAnsi="Times New Roman"/>
          <w:sz w:val="28"/>
          <w:szCs w:val="28"/>
        </w:rPr>
        <w:t>т</w:t>
      </w:r>
      <w:r w:rsidR="00F34B98" w:rsidRPr="00DF0B3D">
        <w:rPr>
          <w:rFonts w:ascii="Times New Roman" w:hAnsi="Times New Roman"/>
          <w:sz w:val="28"/>
          <w:szCs w:val="28"/>
        </w:rPr>
        <w:t>ь</w:t>
      </w:r>
      <w:r w:rsidR="00B17B90" w:rsidRPr="00DF0B3D">
        <w:rPr>
          <w:rFonts w:ascii="Times New Roman" w:hAnsi="Times New Roman"/>
          <w:sz w:val="28"/>
          <w:szCs w:val="28"/>
        </w:rPr>
        <w:t xml:space="preserve"> </w:t>
      </w:r>
      <w:proofErr w:type="spellStart"/>
      <w:r w:rsidR="00BA63BA" w:rsidRPr="00DF0B3D">
        <w:rPr>
          <w:rFonts w:ascii="Times New Roman" w:hAnsi="Times New Roman"/>
          <w:sz w:val="28"/>
          <w:szCs w:val="28"/>
        </w:rPr>
        <w:t>відеовізитку</w:t>
      </w:r>
      <w:proofErr w:type="spellEnd"/>
      <w:r w:rsidR="00BA63BA" w:rsidRPr="00DF0B3D">
        <w:rPr>
          <w:rFonts w:ascii="Times New Roman" w:hAnsi="Times New Roman"/>
          <w:sz w:val="28"/>
          <w:szCs w:val="28"/>
        </w:rPr>
        <w:t xml:space="preserve">, віртуальну листівку чи </w:t>
      </w:r>
      <w:r w:rsidR="00B17B90" w:rsidRPr="00DF0B3D">
        <w:rPr>
          <w:rFonts w:ascii="Times New Roman" w:hAnsi="Times New Roman"/>
          <w:sz w:val="28"/>
          <w:szCs w:val="28"/>
        </w:rPr>
        <w:t>гімн класу.</w:t>
      </w:r>
      <w:r w:rsidR="00B17B90" w:rsidRPr="00DF0B3D">
        <w:rPr>
          <w:rFonts w:ascii="Times New Roman" w:hAnsi="Times New Roman"/>
          <w:b/>
          <w:sz w:val="28"/>
          <w:szCs w:val="28"/>
        </w:rPr>
        <w:t xml:space="preserve"> </w:t>
      </w:r>
      <w:r w:rsidR="00B17B90" w:rsidRPr="00DF0B3D">
        <w:rPr>
          <w:rFonts w:ascii="Times New Roman" w:hAnsi="Times New Roman"/>
          <w:sz w:val="28"/>
          <w:szCs w:val="28"/>
        </w:rPr>
        <w:t xml:space="preserve">Настав той час, коли творчі таланти допоможуть згуртувати клас та видати цінний «продукт» на довгу пам’ять. Одна частина дітей може бути задіяна </w:t>
      </w:r>
      <w:r w:rsidR="003E78D4" w:rsidRPr="00DF0B3D">
        <w:rPr>
          <w:rFonts w:ascii="Times New Roman" w:hAnsi="Times New Roman"/>
          <w:sz w:val="28"/>
          <w:szCs w:val="28"/>
        </w:rPr>
        <w:t>в</w:t>
      </w:r>
      <w:r w:rsidR="00B17B90" w:rsidRPr="00DF0B3D">
        <w:rPr>
          <w:rFonts w:ascii="Times New Roman" w:hAnsi="Times New Roman"/>
          <w:sz w:val="28"/>
          <w:szCs w:val="28"/>
        </w:rPr>
        <w:t xml:space="preserve"> написанні сценарію, інша – у монтажі відео. Можливо, учні, які грають на музичних інструментах, захочуть записати </w:t>
      </w:r>
      <w:proofErr w:type="spellStart"/>
      <w:r w:rsidR="00B17B90" w:rsidRPr="00DF0B3D">
        <w:rPr>
          <w:rFonts w:ascii="Times New Roman" w:hAnsi="Times New Roman"/>
          <w:sz w:val="28"/>
          <w:szCs w:val="28"/>
        </w:rPr>
        <w:t>саундтрек</w:t>
      </w:r>
      <w:proofErr w:type="spellEnd"/>
      <w:r w:rsidR="00B17B90" w:rsidRPr="00DF0B3D">
        <w:rPr>
          <w:rFonts w:ascii="Times New Roman" w:hAnsi="Times New Roman"/>
          <w:sz w:val="28"/>
          <w:szCs w:val="28"/>
        </w:rPr>
        <w:t xml:space="preserve"> до відео, а юні поети складуть вірш або перероблять відому пісню. А готовим відео можна поділитися з рідними та підписниками </w:t>
      </w:r>
      <w:r w:rsidR="003E78D4" w:rsidRPr="00DF0B3D">
        <w:rPr>
          <w:rFonts w:ascii="Times New Roman" w:hAnsi="Times New Roman"/>
          <w:sz w:val="28"/>
          <w:szCs w:val="28"/>
        </w:rPr>
        <w:t xml:space="preserve">в </w:t>
      </w:r>
      <w:r w:rsidR="00B17B90" w:rsidRPr="00DF0B3D">
        <w:rPr>
          <w:rFonts w:ascii="Times New Roman" w:hAnsi="Times New Roman"/>
          <w:sz w:val="28"/>
          <w:szCs w:val="28"/>
        </w:rPr>
        <w:t>соцмережах.</w:t>
      </w:r>
      <w:r w:rsidRPr="00DF0B3D">
        <w:rPr>
          <w:noProof/>
          <w:lang w:eastAsia="ru-RU"/>
        </w:rPr>
        <w:t xml:space="preserve"> </w:t>
      </w:r>
    </w:p>
    <w:p w:rsidR="00F71AF1" w:rsidRPr="00DF0B3D" w:rsidRDefault="00F71AF1" w:rsidP="00DF0B3D">
      <w:pPr>
        <w:pStyle w:val="a0"/>
        <w:spacing w:before="0" w:beforeAutospacing="0" w:after="0" w:afterAutospacing="0"/>
        <w:ind w:firstLine="567"/>
        <w:jc w:val="both"/>
        <w:rPr>
          <w:rFonts w:eastAsiaTheme="minorHAnsi"/>
          <w:sz w:val="28"/>
          <w:szCs w:val="28"/>
          <w:lang w:val="uk-UA" w:eastAsia="en-US"/>
        </w:rPr>
      </w:pPr>
      <w:r w:rsidRPr="00DF0B3D">
        <w:rPr>
          <w:rFonts w:eastAsiaTheme="minorHAnsi"/>
          <w:sz w:val="28"/>
          <w:szCs w:val="28"/>
          <w:lang w:val="uk-UA" w:eastAsia="en-US"/>
        </w:rPr>
        <w:t>Запропонуйте на першому уроці учням долучитис</w:t>
      </w:r>
      <w:r w:rsidR="003E78D4" w:rsidRPr="00DF0B3D">
        <w:rPr>
          <w:rFonts w:eastAsiaTheme="minorHAnsi"/>
          <w:sz w:val="28"/>
          <w:szCs w:val="28"/>
          <w:lang w:val="uk-UA" w:eastAsia="en-US"/>
        </w:rPr>
        <w:t>я</w:t>
      </w:r>
      <w:r w:rsidRPr="00DF0B3D">
        <w:rPr>
          <w:rFonts w:eastAsiaTheme="minorHAnsi"/>
          <w:sz w:val="28"/>
          <w:szCs w:val="28"/>
          <w:lang w:val="uk-UA" w:eastAsia="en-US"/>
        </w:rPr>
        <w:t xml:space="preserve"> до реалізації проєкту «Вулиці мого міста/села. Нові імена», створення інфографіки (шевронів, подій), розучування патріотичних пісень</w:t>
      </w:r>
      <w:r w:rsidR="006B5A82" w:rsidRPr="00DF0B3D">
        <w:rPr>
          <w:rFonts w:eastAsiaTheme="minorHAnsi"/>
          <w:sz w:val="28"/>
          <w:szCs w:val="28"/>
          <w:lang w:val="uk-UA" w:eastAsia="en-US"/>
        </w:rPr>
        <w:t xml:space="preserve"> </w:t>
      </w:r>
      <w:r w:rsidRPr="00DF0B3D">
        <w:rPr>
          <w:rFonts w:eastAsiaTheme="minorHAnsi"/>
          <w:sz w:val="28"/>
          <w:szCs w:val="28"/>
          <w:lang w:val="uk-UA" w:eastAsia="en-US"/>
        </w:rPr>
        <w:t>тощо.</w:t>
      </w:r>
    </w:p>
    <w:p w:rsidR="00F71AF1" w:rsidRPr="00DF0B3D" w:rsidRDefault="00F71AF1" w:rsidP="00DF0B3D">
      <w:pPr>
        <w:shd w:val="clear" w:color="auto" w:fill="FFFFFF"/>
        <w:spacing w:after="0" w:line="240" w:lineRule="auto"/>
        <w:ind w:firstLine="567"/>
        <w:jc w:val="both"/>
        <w:rPr>
          <w:rFonts w:ascii="Times New Roman" w:hAnsi="Times New Roman"/>
          <w:sz w:val="28"/>
          <w:szCs w:val="28"/>
        </w:rPr>
      </w:pPr>
      <w:r w:rsidRPr="00DF0B3D">
        <w:rPr>
          <w:rFonts w:ascii="Times New Roman" w:hAnsi="Times New Roman"/>
          <w:sz w:val="28"/>
          <w:szCs w:val="28"/>
        </w:rPr>
        <w:t xml:space="preserve">Поєднання практичної та теоретичної складових допоможе зробити урок максимально цікавим та корисним для </w:t>
      </w:r>
      <w:r w:rsidR="003E78D4" w:rsidRPr="00DF0B3D">
        <w:rPr>
          <w:rFonts w:ascii="Times New Roman" w:hAnsi="Times New Roman"/>
          <w:sz w:val="28"/>
          <w:szCs w:val="28"/>
        </w:rPr>
        <w:t>в</w:t>
      </w:r>
      <w:r w:rsidRPr="00DF0B3D">
        <w:rPr>
          <w:rFonts w:ascii="Times New Roman" w:hAnsi="Times New Roman"/>
          <w:sz w:val="28"/>
          <w:szCs w:val="28"/>
        </w:rPr>
        <w:t>сіх учнів.</w:t>
      </w:r>
    </w:p>
    <w:p w:rsidR="00F71AF1" w:rsidRPr="006B5A82" w:rsidRDefault="00234F83" w:rsidP="004869A3">
      <w:pPr>
        <w:spacing w:after="0" w:line="240" w:lineRule="auto"/>
        <w:ind w:firstLine="567"/>
        <w:jc w:val="both"/>
        <w:rPr>
          <w:rFonts w:ascii="Times New Roman" w:hAnsi="Times New Roman"/>
          <w:sz w:val="28"/>
          <w:szCs w:val="28"/>
        </w:rPr>
      </w:pPr>
      <w:r w:rsidRPr="001C21D8">
        <w:rPr>
          <w:rFonts w:ascii="Times New Roman" w:hAnsi="Times New Roman"/>
          <w:noProof/>
          <w:sz w:val="28"/>
          <w:szCs w:val="28"/>
          <w:lang w:val="ru-RU" w:eastAsia="ru-RU"/>
        </w:rPr>
        <w:lastRenderedPageBreak/>
        <w:drawing>
          <wp:anchor distT="0" distB="0" distL="114300" distR="114300" simplePos="0" relativeHeight="251738112" behindDoc="1" locked="0" layoutInCell="1" allowOverlap="1" wp14:anchorId="7CB09EF0" wp14:editId="1ECE5201">
            <wp:simplePos x="0" y="0"/>
            <wp:positionH relativeFrom="column">
              <wp:posOffset>2698115</wp:posOffset>
            </wp:positionH>
            <wp:positionV relativeFrom="paragraph">
              <wp:posOffset>1154430</wp:posOffset>
            </wp:positionV>
            <wp:extent cx="3399155" cy="1844675"/>
            <wp:effectExtent l="19050" t="19050" r="10795" b="22225"/>
            <wp:wrapTight wrapText="bothSides">
              <wp:wrapPolygon edited="0">
                <wp:start x="-121" y="-223"/>
                <wp:lineTo x="-121" y="21637"/>
                <wp:lineTo x="21548" y="21637"/>
                <wp:lineTo x="21548" y="-223"/>
                <wp:lineTo x="-121" y="-223"/>
              </wp:wrapPolygon>
            </wp:wrapTight>
            <wp:docPr id="18" name="Рисунок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94D5523-4483-4296-A731-1FD7D19A2C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94D5523-4483-4296-A731-1FD7D19A2CB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9155" cy="1844675"/>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00F71AF1" w:rsidRPr="001C21D8">
        <w:rPr>
          <w:rFonts w:ascii="Times New Roman" w:hAnsi="Times New Roman"/>
          <w:sz w:val="28"/>
          <w:szCs w:val="28"/>
        </w:rPr>
        <w:t xml:space="preserve">Неабияке значення на першій зустрічі з дітьми має емоційність педагога – можливість продемонструвати учням щирість своїх почуттів та зарядити їх позитивом на новий навчальний рік. Коли ви зустрічаєте дітей </w:t>
      </w:r>
      <w:r w:rsidR="003E78D4" w:rsidRPr="001C21D8">
        <w:rPr>
          <w:rFonts w:ascii="Times New Roman" w:hAnsi="Times New Roman"/>
          <w:sz w:val="28"/>
          <w:szCs w:val="28"/>
        </w:rPr>
        <w:t>у</w:t>
      </w:r>
      <w:r w:rsidR="00F71AF1" w:rsidRPr="001C21D8">
        <w:rPr>
          <w:rFonts w:ascii="Times New Roman" w:hAnsi="Times New Roman"/>
          <w:sz w:val="28"/>
          <w:szCs w:val="28"/>
        </w:rPr>
        <w:t xml:space="preserve">перше після літнього відпочинку, </w:t>
      </w:r>
      <w:r w:rsidR="003E78D4" w:rsidRPr="001C21D8">
        <w:rPr>
          <w:rFonts w:ascii="Times New Roman" w:hAnsi="Times New Roman"/>
          <w:sz w:val="28"/>
          <w:szCs w:val="28"/>
        </w:rPr>
        <w:t>у</w:t>
      </w:r>
      <w:r w:rsidR="00F71AF1" w:rsidRPr="001C21D8">
        <w:rPr>
          <w:rFonts w:ascii="Times New Roman" w:hAnsi="Times New Roman"/>
          <w:sz w:val="28"/>
          <w:szCs w:val="28"/>
        </w:rPr>
        <w:t>сміхайтес</w:t>
      </w:r>
      <w:r w:rsidR="003E78D4" w:rsidRPr="001C21D8">
        <w:rPr>
          <w:rFonts w:ascii="Times New Roman" w:hAnsi="Times New Roman"/>
          <w:sz w:val="28"/>
          <w:szCs w:val="28"/>
        </w:rPr>
        <w:t>я</w:t>
      </w:r>
      <w:r w:rsidR="00F71AF1" w:rsidRPr="001C21D8">
        <w:rPr>
          <w:rFonts w:ascii="Times New Roman" w:hAnsi="Times New Roman"/>
          <w:sz w:val="28"/>
          <w:szCs w:val="28"/>
        </w:rPr>
        <w:t xml:space="preserve">, якщо вас намагаються обійняти чи просять зробити спільне фото – тобто </w:t>
      </w:r>
      <w:r w:rsidR="00F71AF1" w:rsidRPr="006B5A82">
        <w:rPr>
          <w:rFonts w:ascii="Times New Roman" w:hAnsi="Times New Roman"/>
          <w:sz w:val="28"/>
          <w:szCs w:val="28"/>
        </w:rPr>
        <w:t>встановлюйте контакт з перших секунд. Нескладний діалог допоможе учням відчути, що їхнє життя цікавить дорослого, що педагог може розділити з ним радощі та переживання.</w:t>
      </w:r>
      <w:r w:rsidR="009775E1" w:rsidRPr="006B5A82">
        <w:rPr>
          <w:noProof/>
          <w:lang w:eastAsia="ru-RU"/>
        </w:rPr>
        <w:t xml:space="preserve"> </w:t>
      </w:r>
    </w:p>
    <w:p w:rsidR="00F71AF1" w:rsidRPr="006B5A82" w:rsidRDefault="00F71AF1" w:rsidP="004869A3">
      <w:pPr>
        <w:shd w:val="clear" w:color="auto" w:fill="FFFFFF"/>
        <w:spacing w:after="0" w:line="240" w:lineRule="auto"/>
        <w:ind w:firstLine="567"/>
        <w:jc w:val="both"/>
        <w:rPr>
          <w:rFonts w:ascii="Times New Roman" w:hAnsi="Times New Roman"/>
          <w:sz w:val="28"/>
          <w:szCs w:val="28"/>
        </w:rPr>
      </w:pPr>
      <w:r w:rsidRPr="006B5A82">
        <w:rPr>
          <w:rFonts w:ascii="Times New Roman" w:hAnsi="Times New Roman"/>
          <w:sz w:val="28"/>
          <w:szCs w:val="28"/>
        </w:rPr>
        <w:t xml:space="preserve">Обирайте такі форми роботи на уроці, щоб діти більше висловлювали власні думки, міркування, щоб під час цих відповідей не було розділення на правильні та неправильні відповіді. Ця маленька вчительська хитрість допоможе учням відчути, що міркування – доречні, а їхні думки почуті </w:t>
      </w:r>
      <w:r w:rsidR="00EF6AA9">
        <w:rPr>
          <w:rFonts w:ascii="Times New Roman" w:hAnsi="Times New Roman"/>
          <w:sz w:val="28"/>
          <w:szCs w:val="28"/>
        </w:rPr>
        <w:t xml:space="preserve">і </w:t>
      </w:r>
      <w:r w:rsidRPr="006B5A82">
        <w:rPr>
          <w:rFonts w:ascii="Times New Roman" w:hAnsi="Times New Roman"/>
          <w:sz w:val="28"/>
          <w:szCs w:val="28"/>
        </w:rPr>
        <w:t>ніхто за них не осудить.</w:t>
      </w:r>
    </w:p>
    <w:p w:rsidR="00A22973" w:rsidRPr="006B5A82" w:rsidRDefault="00F71AF1" w:rsidP="004869A3">
      <w:pPr>
        <w:shd w:val="clear" w:color="auto" w:fill="FFFFFF"/>
        <w:spacing w:after="0" w:line="240" w:lineRule="auto"/>
        <w:ind w:firstLine="567"/>
        <w:jc w:val="both"/>
        <w:rPr>
          <w:rFonts w:ascii="Times New Roman" w:hAnsi="Times New Roman"/>
          <w:sz w:val="28"/>
          <w:szCs w:val="28"/>
        </w:rPr>
      </w:pPr>
      <w:r w:rsidRPr="006B5A82">
        <w:rPr>
          <w:rFonts w:ascii="Times New Roman" w:hAnsi="Times New Roman"/>
          <w:sz w:val="28"/>
          <w:szCs w:val="28"/>
        </w:rPr>
        <w:t>Створіть на уроці елемент гри, таємничості. Наприклад, заховайте певний символічний (відповідно до теми уроку) предмет в яскраву скриньку, запропонуйте учням ставити вам конкретні запитання, відповідь на яке буде «так» чи «ні». Спонукайте учнів до співпраці, підтримуйте бажання бути активними творцями уроку, а не сторонніми глядачами.</w:t>
      </w:r>
    </w:p>
    <w:p w:rsidR="00F71AF1" w:rsidRPr="004869A3" w:rsidRDefault="00F71AF1" w:rsidP="004869A3">
      <w:pPr>
        <w:shd w:val="clear" w:color="auto" w:fill="FFFFFF"/>
        <w:spacing w:after="0" w:line="240" w:lineRule="auto"/>
        <w:ind w:firstLine="567"/>
        <w:jc w:val="both"/>
        <w:rPr>
          <w:rFonts w:ascii="Times New Roman" w:hAnsi="Times New Roman"/>
          <w:sz w:val="28"/>
          <w:szCs w:val="28"/>
        </w:rPr>
      </w:pPr>
      <w:r w:rsidRPr="004869A3">
        <w:rPr>
          <w:rFonts w:ascii="Times New Roman" w:hAnsi="Times New Roman"/>
          <w:sz w:val="28"/>
          <w:szCs w:val="28"/>
        </w:rPr>
        <w:t>Запропонуйте дітям створити свою п’ятірку цілей на новий навчальний рік, збережіть дописи учнів, а під час останнього дзвоника дістаньте та проаналізуйте</w:t>
      </w:r>
      <w:r w:rsidRPr="00E9411F">
        <w:rPr>
          <w:rFonts w:ascii="Times New Roman" w:hAnsi="Times New Roman"/>
          <w:sz w:val="28"/>
          <w:szCs w:val="28"/>
        </w:rPr>
        <w:t>,</w:t>
      </w:r>
      <w:r w:rsidRPr="004869A3">
        <w:rPr>
          <w:rFonts w:ascii="Times New Roman" w:hAnsi="Times New Roman"/>
          <w:sz w:val="28"/>
          <w:szCs w:val="28"/>
        </w:rPr>
        <w:t xml:space="preserve"> чиїм надіям пощастило здійснитися. Протягом року стимулюйте та підбадьорюйте дітей, пропонуйте згадати написане і рухатис</w:t>
      </w:r>
      <w:r w:rsidR="002B2FA6" w:rsidRPr="004869A3">
        <w:rPr>
          <w:rFonts w:ascii="Times New Roman" w:hAnsi="Times New Roman"/>
          <w:sz w:val="28"/>
          <w:szCs w:val="28"/>
        </w:rPr>
        <w:t>я</w:t>
      </w:r>
      <w:r w:rsidRPr="004869A3">
        <w:rPr>
          <w:rFonts w:ascii="Times New Roman" w:hAnsi="Times New Roman"/>
          <w:sz w:val="28"/>
          <w:szCs w:val="28"/>
        </w:rPr>
        <w:t xml:space="preserve"> до обраної мети. Така проста вправа допомагає учням відповідально ставитис</w:t>
      </w:r>
      <w:r w:rsidR="0069063F" w:rsidRPr="004869A3">
        <w:rPr>
          <w:rFonts w:ascii="Times New Roman" w:hAnsi="Times New Roman"/>
          <w:sz w:val="28"/>
          <w:szCs w:val="28"/>
        </w:rPr>
        <w:t>я</w:t>
      </w:r>
      <w:r w:rsidRPr="004869A3">
        <w:rPr>
          <w:rFonts w:ascii="Times New Roman" w:hAnsi="Times New Roman"/>
          <w:sz w:val="28"/>
          <w:szCs w:val="28"/>
        </w:rPr>
        <w:t xml:space="preserve"> до своїх планів та плідно працювати.</w:t>
      </w:r>
    </w:p>
    <w:p w:rsidR="00F71AF1" w:rsidRPr="006B5A82" w:rsidRDefault="00F71AF1" w:rsidP="004869A3">
      <w:pPr>
        <w:shd w:val="clear" w:color="auto" w:fill="FFFFFF"/>
        <w:spacing w:after="0" w:line="240" w:lineRule="auto"/>
        <w:ind w:firstLine="567"/>
        <w:jc w:val="both"/>
        <w:rPr>
          <w:rFonts w:ascii="Times New Roman" w:hAnsi="Times New Roman"/>
          <w:sz w:val="28"/>
          <w:szCs w:val="28"/>
        </w:rPr>
      </w:pPr>
      <w:r w:rsidRPr="006B5A82">
        <w:rPr>
          <w:rFonts w:ascii="Times New Roman" w:hAnsi="Times New Roman"/>
          <w:sz w:val="28"/>
          <w:szCs w:val="28"/>
        </w:rPr>
        <w:t>Закінчуючи урок і підбиваючи підсумки, перепитайте в учнів</w:t>
      </w:r>
      <w:r w:rsidRPr="00E9411F">
        <w:rPr>
          <w:rFonts w:ascii="Times New Roman" w:hAnsi="Times New Roman"/>
          <w:sz w:val="28"/>
          <w:szCs w:val="28"/>
        </w:rPr>
        <w:t>,</w:t>
      </w:r>
      <w:r w:rsidRPr="006B5A82">
        <w:rPr>
          <w:rFonts w:ascii="Times New Roman" w:hAnsi="Times New Roman"/>
          <w:sz w:val="28"/>
          <w:szCs w:val="28"/>
        </w:rPr>
        <w:t xml:space="preserve"> чи всі висловилися, чи ніхто не бажає доповнити розмову своїми міркуваннями та пропозиціями.</w:t>
      </w:r>
    </w:p>
    <w:p w:rsidR="00401479" w:rsidRPr="00A016BA" w:rsidRDefault="00F71AF1" w:rsidP="004869A3">
      <w:pPr>
        <w:shd w:val="clear" w:color="auto" w:fill="FFFFFF"/>
        <w:spacing w:after="0" w:line="240" w:lineRule="auto"/>
        <w:ind w:firstLine="567"/>
        <w:jc w:val="both"/>
        <w:rPr>
          <w:rFonts w:ascii="Times New Roman" w:hAnsi="Times New Roman"/>
          <w:sz w:val="28"/>
          <w:szCs w:val="28"/>
        </w:rPr>
      </w:pPr>
      <w:r w:rsidRPr="001C21D8">
        <w:rPr>
          <w:rFonts w:ascii="Times New Roman" w:hAnsi="Times New Roman"/>
          <w:sz w:val="28"/>
          <w:szCs w:val="28"/>
        </w:rPr>
        <w:t>Після уроку затримайтес</w:t>
      </w:r>
      <w:r w:rsidR="0069063F" w:rsidRPr="001C21D8">
        <w:rPr>
          <w:rFonts w:ascii="Times New Roman" w:hAnsi="Times New Roman"/>
          <w:sz w:val="28"/>
          <w:szCs w:val="28"/>
        </w:rPr>
        <w:t xml:space="preserve">я </w:t>
      </w:r>
      <w:r w:rsidRPr="001C21D8">
        <w:rPr>
          <w:rFonts w:ascii="Times New Roman" w:hAnsi="Times New Roman"/>
          <w:sz w:val="28"/>
          <w:szCs w:val="28"/>
        </w:rPr>
        <w:t xml:space="preserve">хвилин на 10 в кабінеті. Зробіть по дві світлини з кожним учнем біля святкової дошки, надішліть родинам. Нехай такий приємний подарунок від </w:t>
      </w:r>
      <w:r w:rsidR="008A4F68" w:rsidRPr="001C21D8">
        <w:rPr>
          <w:rFonts w:ascii="Times New Roman" w:hAnsi="Times New Roman"/>
          <w:sz w:val="28"/>
          <w:szCs w:val="28"/>
        </w:rPr>
        <w:t>у</w:t>
      </w:r>
      <w:r w:rsidRPr="001C21D8">
        <w:rPr>
          <w:rFonts w:ascii="Times New Roman" w:hAnsi="Times New Roman"/>
          <w:sz w:val="28"/>
          <w:szCs w:val="28"/>
        </w:rPr>
        <w:t>чителя підніме їм настрій та допоможе налаштуватися на новий навчальний рік.</w:t>
      </w:r>
    </w:p>
    <w:p w:rsidR="0062724A" w:rsidRPr="00882B20" w:rsidRDefault="00D75095" w:rsidP="004869A3">
      <w:pPr>
        <w:shd w:val="clear" w:color="auto" w:fill="FFFFFF"/>
        <w:spacing w:after="0" w:line="240" w:lineRule="auto"/>
        <w:ind w:firstLine="567"/>
        <w:jc w:val="both"/>
        <w:rPr>
          <w:rFonts w:ascii="Times New Roman" w:hAnsi="Times New Roman"/>
          <w:sz w:val="28"/>
          <w:szCs w:val="28"/>
        </w:rPr>
      </w:pPr>
      <w:r w:rsidRPr="00882B20">
        <w:rPr>
          <w:rFonts w:ascii="Times New Roman" w:hAnsi="Times New Roman"/>
          <w:bCs/>
          <w:sz w:val="28"/>
          <w:szCs w:val="28"/>
        </w:rPr>
        <w:t>Т</w:t>
      </w:r>
      <w:r w:rsidR="00F71AF1" w:rsidRPr="00882B20">
        <w:rPr>
          <w:rFonts w:ascii="Times New Roman" w:hAnsi="Times New Roman"/>
          <w:bCs/>
          <w:sz w:val="28"/>
          <w:szCs w:val="28"/>
        </w:rPr>
        <w:t>ема першого уроку в новому 2023-2024 н</w:t>
      </w:r>
      <w:r w:rsidRPr="00882B20">
        <w:rPr>
          <w:rFonts w:ascii="Times New Roman" w:hAnsi="Times New Roman"/>
          <w:bCs/>
          <w:sz w:val="28"/>
          <w:szCs w:val="28"/>
        </w:rPr>
        <w:t xml:space="preserve">авчальному році повинна </w:t>
      </w:r>
      <w:r w:rsidR="00F71AF1" w:rsidRPr="00882B20">
        <w:rPr>
          <w:rFonts w:ascii="Times New Roman" w:hAnsi="Times New Roman"/>
          <w:bCs/>
          <w:sz w:val="28"/>
          <w:szCs w:val="28"/>
        </w:rPr>
        <w:t xml:space="preserve">сприяти вихованню та розвитку </w:t>
      </w:r>
      <w:r w:rsidR="008A4F68" w:rsidRPr="00882B20">
        <w:rPr>
          <w:rFonts w:ascii="Times New Roman" w:hAnsi="Times New Roman"/>
          <w:bCs/>
          <w:sz w:val="28"/>
          <w:szCs w:val="28"/>
        </w:rPr>
        <w:t>в</w:t>
      </w:r>
      <w:r w:rsidR="002D6E74" w:rsidRPr="00882B20">
        <w:rPr>
          <w:rFonts w:ascii="Times New Roman" w:hAnsi="Times New Roman"/>
          <w:bCs/>
          <w:sz w:val="28"/>
          <w:szCs w:val="28"/>
        </w:rPr>
        <w:t xml:space="preserve"> дитини </w:t>
      </w:r>
      <w:r w:rsidR="00F71AF1" w:rsidRPr="00882B20">
        <w:rPr>
          <w:rFonts w:ascii="Times New Roman" w:hAnsi="Times New Roman"/>
          <w:bCs/>
          <w:sz w:val="28"/>
          <w:szCs w:val="28"/>
        </w:rPr>
        <w:t>ціннісного ставлення особистості до державності, суспільства та окремої людини.</w:t>
      </w:r>
      <w:r w:rsidR="00F71AF1" w:rsidRPr="00882B20">
        <w:rPr>
          <w:rFonts w:ascii="Times New Roman" w:hAnsi="Times New Roman"/>
          <w:sz w:val="28"/>
          <w:szCs w:val="28"/>
        </w:rPr>
        <w:t xml:space="preserve"> Важливо пояснити школярам, що </w:t>
      </w:r>
      <w:r w:rsidR="008A4F68" w:rsidRPr="00882B20">
        <w:rPr>
          <w:rFonts w:ascii="Times New Roman" w:hAnsi="Times New Roman"/>
          <w:sz w:val="28"/>
          <w:szCs w:val="28"/>
        </w:rPr>
        <w:t xml:space="preserve">це </w:t>
      </w:r>
      <w:r w:rsidR="00F71AF1" w:rsidRPr="00882B20">
        <w:rPr>
          <w:rFonts w:ascii="Times New Roman" w:hAnsi="Times New Roman"/>
          <w:sz w:val="28"/>
          <w:szCs w:val="28"/>
        </w:rPr>
        <w:t xml:space="preserve">передбачає соціальну відповідальність, чесність, терпимість, хоробрість та здатність постояти за себе та інших, добросовісність, правдивість, </w:t>
      </w:r>
      <w:r w:rsidR="006447D9" w:rsidRPr="00882B20">
        <w:rPr>
          <w:rFonts w:ascii="Times New Roman" w:hAnsi="Times New Roman"/>
          <w:sz w:val="28"/>
          <w:szCs w:val="28"/>
        </w:rPr>
        <w:t>у</w:t>
      </w:r>
      <w:r w:rsidR="00F71AF1" w:rsidRPr="00882B20">
        <w:rPr>
          <w:rFonts w:ascii="Times New Roman" w:hAnsi="Times New Roman"/>
          <w:sz w:val="28"/>
          <w:szCs w:val="28"/>
        </w:rPr>
        <w:t xml:space="preserve">міння працювати в колективі та здійснювати </w:t>
      </w:r>
      <w:r w:rsidR="006447D9" w:rsidRPr="00882B20">
        <w:rPr>
          <w:rFonts w:ascii="Times New Roman" w:hAnsi="Times New Roman"/>
          <w:sz w:val="28"/>
          <w:szCs w:val="28"/>
        </w:rPr>
        <w:t>спільну</w:t>
      </w:r>
      <w:r w:rsidR="00F71AF1" w:rsidRPr="00882B20">
        <w:rPr>
          <w:rFonts w:ascii="Times New Roman" w:hAnsi="Times New Roman"/>
          <w:sz w:val="28"/>
          <w:szCs w:val="28"/>
        </w:rPr>
        <w:t xml:space="preserve"> роботу, ефективно протистояти будь-яким проявам насильства та жорстокості, готовність допомагати та підтримувати.</w:t>
      </w:r>
    </w:p>
    <w:p w:rsidR="00D06772" w:rsidRPr="00882B20" w:rsidRDefault="00612F27" w:rsidP="00A444B4">
      <w:pPr>
        <w:pStyle w:val="a0"/>
        <w:shd w:val="clear" w:color="auto" w:fill="FFFFFF"/>
        <w:spacing w:before="0" w:beforeAutospacing="0" w:after="0" w:afterAutospacing="0"/>
        <w:ind w:firstLine="709"/>
        <w:jc w:val="both"/>
        <w:rPr>
          <w:sz w:val="28"/>
          <w:szCs w:val="28"/>
          <w:lang w:val="uk-UA"/>
        </w:rPr>
      </w:pPr>
      <w:r w:rsidRPr="00882B20">
        <w:rPr>
          <w:sz w:val="28"/>
          <w:szCs w:val="28"/>
          <w:lang w:val="uk-UA"/>
        </w:rPr>
        <w:lastRenderedPageBreak/>
        <w:t>У</w:t>
      </w:r>
      <w:r w:rsidR="00AF599D" w:rsidRPr="00882B20">
        <w:rPr>
          <w:sz w:val="28"/>
          <w:szCs w:val="28"/>
          <w:lang w:val="uk-UA"/>
        </w:rPr>
        <w:t xml:space="preserve"> разі </w:t>
      </w:r>
      <w:r w:rsidR="00D06772" w:rsidRPr="00882B20">
        <w:rPr>
          <w:sz w:val="28"/>
          <w:szCs w:val="28"/>
          <w:shd w:val="clear" w:color="auto" w:fill="FFFFFF"/>
          <w:lang w:val="uk-UA"/>
        </w:rPr>
        <w:t>о</w:t>
      </w:r>
      <w:r w:rsidR="00C80775">
        <w:rPr>
          <w:sz w:val="28"/>
          <w:szCs w:val="28"/>
          <w:shd w:val="clear" w:color="auto" w:fill="FFFFFF"/>
          <w:lang w:val="uk-UA"/>
        </w:rPr>
        <w:t xml:space="preserve">рганізації освітнього процесу в </w:t>
      </w:r>
      <w:proofErr w:type="spellStart"/>
      <w:r w:rsidR="00D06772" w:rsidRPr="00882B20">
        <w:rPr>
          <w:rStyle w:val="a9"/>
          <w:b w:val="0"/>
          <w:iCs/>
          <w:sz w:val="28"/>
          <w:szCs w:val="28"/>
          <w:bdr w:val="none" w:sz="0" w:space="0" w:color="auto" w:frame="1"/>
          <w:shd w:val="clear" w:color="auto" w:fill="FFFFFF"/>
          <w:lang w:val="uk-UA"/>
        </w:rPr>
        <w:t>дистанційній</w:t>
      </w:r>
      <w:proofErr w:type="spellEnd"/>
      <w:r w:rsidR="00D06772" w:rsidRPr="00882B20">
        <w:rPr>
          <w:rStyle w:val="a9"/>
          <w:b w:val="0"/>
          <w:iCs/>
          <w:sz w:val="28"/>
          <w:szCs w:val="28"/>
          <w:bdr w:val="none" w:sz="0" w:space="0" w:color="auto" w:frame="1"/>
          <w:shd w:val="clear" w:color="auto" w:fill="FFFFFF"/>
          <w:lang w:val="uk-UA"/>
        </w:rPr>
        <w:t xml:space="preserve"> формі</w:t>
      </w:r>
      <w:r w:rsidR="00C80775">
        <w:rPr>
          <w:rStyle w:val="a9"/>
          <w:iCs/>
          <w:sz w:val="28"/>
          <w:szCs w:val="28"/>
          <w:bdr w:val="none" w:sz="0" w:space="0" w:color="auto" w:frame="1"/>
          <w:shd w:val="clear" w:color="auto" w:fill="FFFFFF"/>
          <w:lang w:val="uk-UA"/>
        </w:rPr>
        <w:t xml:space="preserve"> </w:t>
      </w:r>
      <w:r w:rsidR="00E119BF" w:rsidRPr="00882B20">
        <w:rPr>
          <w:sz w:val="28"/>
          <w:szCs w:val="28"/>
          <w:shd w:val="clear" w:color="auto" w:fill="FFFFFF"/>
          <w:lang w:val="uk-UA"/>
        </w:rPr>
        <w:t>в закладах освіти</w:t>
      </w:r>
      <w:r w:rsidR="00AD00FD" w:rsidRPr="00882B20">
        <w:rPr>
          <w:sz w:val="28"/>
          <w:szCs w:val="28"/>
          <w:lang w:val="uk-UA"/>
        </w:rPr>
        <w:t xml:space="preserve">, </w:t>
      </w:r>
      <w:r w:rsidR="004869A3">
        <w:rPr>
          <w:sz w:val="28"/>
          <w:szCs w:val="28"/>
          <w:lang w:val="uk-UA"/>
        </w:rPr>
        <w:t>П</w:t>
      </w:r>
      <w:r w:rsidR="001B1EAF" w:rsidRPr="00882B20">
        <w:rPr>
          <w:sz w:val="28"/>
          <w:szCs w:val="28"/>
          <w:lang w:val="uk-UA"/>
        </w:rPr>
        <w:t>ерший урок</w:t>
      </w:r>
      <w:r w:rsidR="00AD00FD" w:rsidRPr="00882B20">
        <w:rPr>
          <w:sz w:val="28"/>
          <w:szCs w:val="28"/>
          <w:lang w:val="uk-UA"/>
        </w:rPr>
        <w:t xml:space="preserve"> доцільно провести</w:t>
      </w:r>
      <w:r w:rsidR="00B67568" w:rsidRPr="00882B20">
        <w:rPr>
          <w:sz w:val="28"/>
          <w:szCs w:val="28"/>
          <w:lang w:val="uk-UA"/>
        </w:rPr>
        <w:t xml:space="preserve"> </w:t>
      </w:r>
      <w:r w:rsidR="006447D9" w:rsidRPr="00882B20">
        <w:rPr>
          <w:sz w:val="28"/>
          <w:szCs w:val="28"/>
          <w:lang w:val="uk-UA"/>
        </w:rPr>
        <w:t>в</w:t>
      </w:r>
      <w:r w:rsidR="00B67568" w:rsidRPr="00882B20">
        <w:rPr>
          <w:sz w:val="28"/>
          <w:szCs w:val="28"/>
          <w:lang w:val="uk-UA"/>
        </w:rPr>
        <w:t xml:space="preserve"> режимі онлайн</w:t>
      </w:r>
      <w:r w:rsidR="00AF599D" w:rsidRPr="00882B20">
        <w:rPr>
          <w:sz w:val="28"/>
          <w:szCs w:val="28"/>
          <w:lang w:val="uk-UA"/>
        </w:rPr>
        <w:t>:</w:t>
      </w:r>
    </w:p>
    <w:p w:rsidR="00AF599D" w:rsidRPr="00882B20" w:rsidRDefault="003E4145" w:rsidP="00D8752C">
      <w:pPr>
        <w:pStyle w:val="aa"/>
        <w:numPr>
          <w:ilvl w:val="0"/>
          <w:numId w:val="1"/>
        </w:numPr>
        <w:shd w:val="clear" w:color="auto" w:fill="FFFFFF"/>
        <w:tabs>
          <w:tab w:val="left" w:pos="993"/>
        </w:tabs>
        <w:spacing w:after="0" w:line="240" w:lineRule="auto"/>
        <w:ind w:left="0" w:firstLine="709"/>
        <w:jc w:val="both"/>
        <w:rPr>
          <w:rFonts w:ascii="Times New Roman" w:hAnsi="Times New Roman"/>
          <w:sz w:val="28"/>
          <w:szCs w:val="28"/>
          <w:lang w:val="uk-UA"/>
        </w:rPr>
      </w:pPr>
      <w:r w:rsidRPr="00882B20">
        <w:rPr>
          <w:rFonts w:ascii="Times New Roman" w:hAnsi="Times New Roman"/>
          <w:noProof/>
          <w:sz w:val="28"/>
          <w:szCs w:val="28"/>
          <w:lang w:eastAsia="ru-RU"/>
        </w:rPr>
        <w:drawing>
          <wp:anchor distT="0" distB="0" distL="114300" distR="114300" simplePos="0" relativeHeight="251730944" behindDoc="1" locked="0" layoutInCell="1" allowOverlap="1" wp14:anchorId="24ECEE7D" wp14:editId="3085EA35">
            <wp:simplePos x="0" y="0"/>
            <wp:positionH relativeFrom="column">
              <wp:posOffset>-13970</wp:posOffset>
            </wp:positionH>
            <wp:positionV relativeFrom="paragraph">
              <wp:posOffset>36830</wp:posOffset>
            </wp:positionV>
            <wp:extent cx="2600325" cy="1760220"/>
            <wp:effectExtent l="19050" t="19050" r="28575" b="11430"/>
            <wp:wrapTight wrapText="bothSides">
              <wp:wrapPolygon edited="0">
                <wp:start x="-158" y="-234"/>
                <wp:lineTo x="-158" y="21506"/>
                <wp:lineTo x="21679" y="21506"/>
                <wp:lineTo x="21679" y="-234"/>
                <wp:lineTo x="-158" y="-234"/>
              </wp:wrapPolygon>
            </wp:wrapTight>
            <wp:docPr id="15" name="Рисунок 15" descr="C:\Users\Елена\Desktop\Новая папка (3)\де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Новая папка (3)\деті.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460" r="13669"/>
                    <a:stretch/>
                  </pic:blipFill>
                  <pic:spPr bwMode="auto">
                    <a:xfrm>
                      <a:off x="0" y="0"/>
                      <a:ext cx="2600325" cy="1760220"/>
                    </a:xfrm>
                    <a:prstGeom prst="rect">
                      <a:avLst/>
                    </a:prstGeom>
                    <a:noFill/>
                    <a:ln>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99D" w:rsidRPr="00882B20">
        <w:rPr>
          <w:rFonts w:ascii="Times New Roman" w:hAnsi="Times New Roman"/>
          <w:sz w:val="28"/>
          <w:szCs w:val="28"/>
          <w:lang w:val="uk-UA"/>
        </w:rPr>
        <w:t>Організувати перегляд відеома</w:t>
      </w:r>
      <w:r w:rsidR="00821EAB" w:rsidRPr="00882B20">
        <w:rPr>
          <w:rFonts w:ascii="Times New Roman" w:hAnsi="Times New Roman"/>
          <w:sz w:val="28"/>
          <w:szCs w:val="28"/>
          <w:lang w:val="uk-UA"/>
        </w:rPr>
        <w:t>теріалів</w:t>
      </w:r>
      <w:r w:rsidR="00AF599D" w:rsidRPr="00882B20">
        <w:rPr>
          <w:rFonts w:ascii="Times New Roman" w:hAnsi="Times New Roman"/>
          <w:sz w:val="28"/>
          <w:szCs w:val="28"/>
          <w:lang w:val="uk-UA"/>
        </w:rPr>
        <w:t>.</w:t>
      </w:r>
    </w:p>
    <w:p w:rsidR="00F113A3" w:rsidRPr="00F113A3" w:rsidRDefault="00870B8C" w:rsidP="00F113A3">
      <w:pPr>
        <w:pStyle w:val="aa"/>
        <w:numPr>
          <w:ilvl w:val="0"/>
          <w:numId w:val="5"/>
        </w:numPr>
        <w:shd w:val="clear" w:color="auto" w:fill="FFFFFF"/>
        <w:tabs>
          <w:tab w:val="left" w:pos="993"/>
        </w:tabs>
        <w:spacing w:after="0" w:line="240" w:lineRule="auto"/>
        <w:ind w:left="0" w:firstLine="709"/>
        <w:jc w:val="both"/>
        <w:rPr>
          <w:rFonts w:ascii="Times New Roman" w:hAnsi="Times New Roman"/>
          <w:sz w:val="28"/>
          <w:szCs w:val="28"/>
          <w:lang w:val="uk-UA"/>
        </w:rPr>
      </w:pPr>
      <w:r w:rsidRPr="00F113A3">
        <w:rPr>
          <w:rFonts w:ascii="Times New Roman" w:hAnsi="Times New Roman"/>
          <w:sz w:val="28"/>
          <w:szCs w:val="28"/>
          <w:lang w:val="uk-UA"/>
        </w:rPr>
        <w:t xml:space="preserve">Провести конкурс </w:t>
      </w:r>
      <w:proofErr w:type="spellStart"/>
      <w:r w:rsidRPr="00F113A3">
        <w:rPr>
          <w:rFonts w:ascii="Times New Roman" w:hAnsi="Times New Roman"/>
          <w:sz w:val="28"/>
          <w:szCs w:val="28"/>
          <w:lang w:val="uk-UA"/>
        </w:rPr>
        <w:t>відеозвернень</w:t>
      </w:r>
      <w:proofErr w:type="spellEnd"/>
      <w:r w:rsidRPr="00F113A3">
        <w:rPr>
          <w:rFonts w:ascii="Times New Roman" w:hAnsi="Times New Roman"/>
          <w:sz w:val="28"/>
          <w:szCs w:val="28"/>
          <w:lang w:val="uk-UA"/>
        </w:rPr>
        <w:t xml:space="preserve"> учнів, батьків, </w:t>
      </w:r>
      <w:r w:rsidR="006447D9" w:rsidRPr="00F113A3">
        <w:rPr>
          <w:rFonts w:ascii="Times New Roman" w:hAnsi="Times New Roman"/>
          <w:sz w:val="28"/>
          <w:szCs w:val="28"/>
          <w:lang w:val="uk-UA"/>
        </w:rPr>
        <w:t>у</w:t>
      </w:r>
      <w:r w:rsidRPr="00F113A3">
        <w:rPr>
          <w:rFonts w:ascii="Times New Roman" w:hAnsi="Times New Roman"/>
          <w:sz w:val="28"/>
          <w:szCs w:val="28"/>
          <w:lang w:val="uk-UA"/>
        </w:rPr>
        <w:t>чителів на сторінках соціа</w:t>
      </w:r>
      <w:r w:rsidR="00A016BA" w:rsidRPr="00F113A3">
        <w:rPr>
          <w:rFonts w:ascii="Times New Roman" w:hAnsi="Times New Roman"/>
          <w:sz w:val="28"/>
          <w:szCs w:val="28"/>
          <w:lang w:val="uk-UA"/>
        </w:rPr>
        <w:t xml:space="preserve">льних мереж </w:t>
      </w:r>
      <w:r w:rsidR="00F113A3">
        <w:rPr>
          <w:rFonts w:ascii="Times New Roman" w:hAnsi="Times New Roman"/>
          <w:sz w:val="28"/>
          <w:szCs w:val="28"/>
          <w:lang w:val="uk-UA"/>
        </w:rPr>
        <w:t xml:space="preserve">на сторінках соціальних мереж </w:t>
      </w:r>
      <w:r w:rsidR="00F113A3" w:rsidRPr="00F113A3">
        <w:rPr>
          <w:rFonts w:ascii="Times New Roman" w:hAnsi="Times New Roman"/>
          <w:sz w:val="28"/>
          <w:szCs w:val="28"/>
          <w:lang w:val="uk-UA"/>
        </w:rPr>
        <w:t>(</w:t>
      </w:r>
      <w:proofErr w:type="spellStart"/>
      <w:r w:rsidR="00F113A3" w:rsidRPr="00F113A3">
        <w:rPr>
          <w:rFonts w:ascii="Times New Roman" w:hAnsi="Times New Roman"/>
          <w:sz w:val="28"/>
          <w:szCs w:val="28"/>
          <w:lang w:val="uk-UA"/>
        </w:rPr>
        <w:t>Facebook</w:t>
      </w:r>
      <w:proofErr w:type="spellEnd"/>
      <w:r w:rsidR="00F113A3" w:rsidRPr="00F113A3">
        <w:rPr>
          <w:rFonts w:ascii="Times New Roman" w:hAnsi="Times New Roman"/>
          <w:sz w:val="28"/>
          <w:szCs w:val="28"/>
          <w:lang w:val="uk-UA"/>
        </w:rPr>
        <w:t xml:space="preserve">, </w:t>
      </w:r>
      <w:proofErr w:type="spellStart"/>
      <w:r w:rsidR="00F113A3" w:rsidRPr="00F113A3">
        <w:rPr>
          <w:rFonts w:ascii="Times New Roman" w:hAnsi="Times New Roman"/>
          <w:sz w:val="28"/>
          <w:szCs w:val="28"/>
          <w:lang w:val="uk-UA"/>
        </w:rPr>
        <w:t>Instagram</w:t>
      </w:r>
      <w:proofErr w:type="spellEnd"/>
      <w:r w:rsidR="00F113A3" w:rsidRPr="00F113A3">
        <w:rPr>
          <w:rFonts w:ascii="Times New Roman" w:hAnsi="Times New Roman"/>
          <w:sz w:val="28"/>
          <w:szCs w:val="28"/>
          <w:lang w:val="uk-UA"/>
        </w:rPr>
        <w:t>, «</w:t>
      </w:r>
      <w:r w:rsidR="00F113A3" w:rsidRPr="00F113A3">
        <w:rPr>
          <w:rFonts w:ascii="Times New Roman" w:hAnsi="Times New Roman"/>
          <w:sz w:val="28"/>
          <w:szCs w:val="28"/>
          <w:lang w:val="en-US"/>
        </w:rPr>
        <w:t>X</w:t>
      </w:r>
      <w:r w:rsidR="00F113A3" w:rsidRPr="00F113A3">
        <w:rPr>
          <w:rFonts w:ascii="Times New Roman" w:hAnsi="Times New Roman"/>
          <w:sz w:val="28"/>
          <w:szCs w:val="28"/>
          <w:lang w:val="uk-UA"/>
        </w:rPr>
        <w:t xml:space="preserve">» - колишній </w:t>
      </w:r>
      <w:r w:rsidR="00F113A3" w:rsidRPr="00F113A3">
        <w:rPr>
          <w:rFonts w:ascii="Times New Roman" w:hAnsi="Times New Roman"/>
          <w:sz w:val="28"/>
          <w:szCs w:val="28"/>
          <w:lang w:val="en-US"/>
        </w:rPr>
        <w:t>Twitter</w:t>
      </w:r>
      <w:r w:rsidR="00F113A3" w:rsidRPr="00F113A3">
        <w:rPr>
          <w:rFonts w:ascii="Times New Roman" w:hAnsi="Times New Roman"/>
          <w:sz w:val="28"/>
          <w:szCs w:val="28"/>
          <w:lang w:val="uk-UA"/>
        </w:rPr>
        <w:t xml:space="preserve"> тощо).</w:t>
      </w:r>
    </w:p>
    <w:p w:rsidR="00AF599D" w:rsidRPr="00F113A3" w:rsidRDefault="00AF599D" w:rsidP="00D8752C">
      <w:pPr>
        <w:pStyle w:val="aa"/>
        <w:numPr>
          <w:ilvl w:val="0"/>
          <w:numId w:val="1"/>
        </w:numPr>
        <w:shd w:val="clear" w:color="auto" w:fill="FFFFFF"/>
        <w:tabs>
          <w:tab w:val="left" w:pos="993"/>
        </w:tabs>
        <w:spacing w:after="0" w:line="240" w:lineRule="auto"/>
        <w:ind w:left="0" w:firstLine="709"/>
        <w:jc w:val="both"/>
        <w:rPr>
          <w:rFonts w:ascii="Times New Roman" w:hAnsi="Times New Roman"/>
          <w:sz w:val="28"/>
          <w:szCs w:val="28"/>
          <w:lang w:val="uk-UA"/>
        </w:rPr>
      </w:pPr>
      <w:r w:rsidRPr="00F113A3">
        <w:rPr>
          <w:rFonts w:ascii="Times New Roman" w:hAnsi="Times New Roman"/>
          <w:sz w:val="28"/>
          <w:szCs w:val="28"/>
          <w:lang w:val="uk-UA"/>
        </w:rPr>
        <w:t>Залучити учнів та батьків до участі у вірт</w:t>
      </w:r>
      <w:r w:rsidR="00EB144F" w:rsidRPr="00F113A3">
        <w:rPr>
          <w:rFonts w:ascii="Times New Roman" w:hAnsi="Times New Roman"/>
          <w:sz w:val="28"/>
          <w:szCs w:val="28"/>
          <w:lang w:val="uk-UA"/>
        </w:rPr>
        <w:t>уальних екскурсіях, виставках,</w:t>
      </w:r>
      <w:r w:rsidR="006B5A82" w:rsidRPr="00F113A3">
        <w:rPr>
          <w:rFonts w:ascii="Times New Roman" w:hAnsi="Times New Roman"/>
          <w:sz w:val="28"/>
          <w:szCs w:val="28"/>
          <w:lang w:val="uk-UA"/>
        </w:rPr>
        <w:t xml:space="preserve"> </w:t>
      </w:r>
      <w:r w:rsidR="00EB144F" w:rsidRPr="00F113A3">
        <w:rPr>
          <w:rFonts w:ascii="Times New Roman" w:hAnsi="Times New Roman"/>
          <w:sz w:val="28"/>
          <w:szCs w:val="28"/>
          <w:lang w:val="uk-UA"/>
        </w:rPr>
        <w:t>подорожах (історичними музеями України чи місцями історичних подій)</w:t>
      </w:r>
      <w:r w:rsidR="006C1E2B" w:rsidRPr="00F113A3">
        <w:rPr>
          <w:sz w:val="28"/>
          <w:szCs w:val="28"/>
          <w:lang w:val="uk-UA"/>
        </w:rPr>
        <w:t>.</w:t>
      </w:r>
      <w:r w:rsidR="006B5A82" w:rsidRPr="00F113A3">
        <w:rPr>
          <w:sz w:val="28"/>
          <w:szCs w:val="28"/>
          <w:lang w:val="uk-UA"/>
        </w:rPr>
        <w:t xml:space="preserve"> </w:t>
      </w:r>
    </w:p>
    <w:p w:rsidR="0062724A" w:rsidRPr="00882B20" w:rsidRDefault="00AF599D" w:rsidP="00D8752C">
      <w:pPr>
        <w:pStyle w:val="aa"/>
        <w:numPr>
          <w:ilvl w:val="0"/>
          <w:numId w:val="1"/>
        </w:numPr>
        <w:shd w:val="clear" w:color="auto" w:fill="FFFFFF"/>
        <w:tabs>
          <w:tab w:val="left" w:pos="993"/>
        </w:tabs>
        <w:spacing w:after="0" w:line="240" w:lineRule="auto"/>
        <w:ind w:left="0" w:firstLine="709"/>
        <w:jc w:val="both"/>
        <w:rPr>
          <w:rFonts w:ascii="Times New Roman" w:hAnsi="Times New Roman"/>
          <w:sz w:val="28"/>
          <w:szCs w:val="28"/>
          <w:lang w:val="uk-UA"/>
        </w:rPr>
      </w:pPr>
      <w:r w:rsidRPr="00882B20">
        <w:rPr>
          <w:rFonts w:ascii="Times New Roman" w:hAnsi="Times New Roman"/>
          <w:sz w:val="28"/>
          <w:szCs w:val="28"/>
          <w:lang w:val="uk-UA"/>
        </w:rPr>
        <w:t>Організувати створенн</w:t>
      </w:r>
      <w:r w:rsidR="00752D86" w:rsidRPr="00882B20">
        <w:rPr>
          <w:rFonts w:ascii="Times New Roman" w:hAnsi="Times New Roman"/>
          <w:sz w:val="28"/>
          <w:szCs w:val="28"/>
          <w:lang w:val="uk-UA"/>
        </w:rPr>
        <w:t>я серії мотив</w:t>
      </w:r>
      <w:r w:rsidR="006447D9" w:rsidRPr="00882B20">
        <w:rPr>
          <w:rFonts w:ascii="Times New Roman" w:hAnsi="Times New Roman"/>
          <w:sz w:val="28"/>
          <w:szCs w:val="28"/>
          <w:lang w:val="uk-UA"/>
        </w:rPr>
        <w:t xml:space="preserve">аційних </w:t>
      </w:r>
      <w:r w:rsidR="00752D86" w:rsidRPr="00882B20">
        <w:rPr>
          <w:rFonts w:ascii="Times New Roman" w:hAnsi="Times New Roman"/>
          <w:sz w:val="28"/>
          <w:szCs w:val="28"/>
          <w:lang w:val="uk-UA"/>
        </w:rPr>
        <w:t>відеороликів.</w:t>
      </w:r>
    </w:p>
    <w:p w:rsidR="00440061" w:rsidRPr="00882B20" w:rsidRDefault="00DE3B44" w:rsidP="00A444B4">
      <w:pPr>
        <w:spacing w:after="0" w:line="240" w:lineRule="auto"/>
        <w:ind w:firstLine="709"/>
        <w:jc w:val="both"/>
        <w:rPr>
          <w:rFonts w:ascii="Times New Roman" w:hAnsi="Times New Roman"/>
          <w:sz w:val="28"/>
          <w:szCs w:val="28"/>
        </w:rPr>
      </w:pPr>
      <w:r w:rsidRPr="00882B20">
        <w:rPr>
          <w:i/>
          <w:noProof/>
          <w:sz w:val="28"/>
          <w:szCs w:val="28"/>
          <w:lang w:val="ru-RU" w:eastAsia="ru-RU"/>
        </w:rPr>
        <w:drawing>
          <wp:anchor distT="0" distB="0" distL="114300" distR="114300" simplePos="0" relativeHeight="251740160" behindDoc="1" locked="0" layoutInCell="1" allowOverlap="1" wp14:anchorId="2BF420EB" wp14:editId="4F9F91BD">
            <wp:simplePos x="0" y="0"/>
            <wp:positionH relativeFrom="column">
              <wp:posOffset>3335655</wp:posOffset>
            </wp:positionH>
            <wp:positionV relativeFrom="paragraph">
              <wp:posOffset>27305</wp:posOffset>
            </wp:positionV>
            <wp:extent cx="2720975" cy="1859280"/>
            <wp:effectExtent l="19050" t="19050" r="22225" b="26670"/>
            <wp:wrapTight wrapText="bothSides">
              <wp:wrapPolygon edited="0">
                <wp:start x="-151" y="-221"/>
                <wp:lineTo x="-151" y="21689"/>
                <wp:lineTo x="21625" y="21689"/>
                <wp:lineTo x="21625" y="-221"/>
                <wp:lineTo x="-151" y="-221"/>
              </wp:wrapPolygon>
            </wp:wrapTight>
            <wp:docPr id="21" name="Рисунок 21" descr="C:\Users\Елена\Desktop\Новая папка (3)\109603-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Новая папка (3)\109603-1_larg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776" t="10590" r="5076"/>
                    <a:stretch/>
                  </pic:blipFill>
                  <pic:spPr bwMode="auto">
                    <a:xfrm>
                      <a:off x="0" y="0"/>
                      <a:ext cx="2720975" cy="1859280"/>
                    </a:xfrm>
                    <a:prstGeom prst="rect">
                      <a:avLst/>
                    </a:prstGeom>
                    <a:noFill/>
                    <a:ln>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F34B98" w:rsidRPr="00882B20">
        <w:rPr>
          <w:rFonts w:ascii="Times New Roman" w:hAnsi="Times New Roman"/>
          <w:sz w:val="28"/>
          <w:szCs w:val="28"/>
        </w:rPr>
        <w:t>О</w:t>
      </w:r>
      <w:r w:rsidR="00440061" w:rsidRPr="00882B20">
        <w:rPr>
          <w:rFonts w:ascii="Times New Roman" w:hAnsi="Times New Roman"/>
          <w:sz w:val="28"/>
          <w:szCs w:val="28"/>
        </w:rPr>
        <w:t>нлайн-ігри</w:t>
      </w:r>
      <w:proofErr w:type="spellEnd"/>
      <w:r w:rsidR="00440061" w:rsidRPr="00882B20">
        <w:rPr>
          <w:rFonts w:ascii="Times New Roman" w:hAnsi="Times New Roman"/>
          <w:sz w:val="28"/>
          <w:szCs w:val="28"/>
        </w:rPr>
        <w:t xml:space="preserve"> або </w:t>
      </w:r>
      <w:proofErr w:type="spellStart"/>
      <w:r w:rsidR="00440061" w:rsidRPr="00882B20">
        <w:rPr>
          <w:rFonts w:ascii="Times New Roman" w:hAnsi="Times New Roman"/>
          <w:sz w:val="28"/>
          <w:szCs w:val="28"/>
        </w:rPr>
        <w:t>квести</w:t>
      </w:r>
      <w:proofErr w:type="spellEnd"/>
      <w:r w:rsidR="00440061" w:rsidRPr="00882B20">
        <w:rPr>
          <w:rFonts w:ascii="Times New Roman" w:hAnsi="Times New Roman"/>
          <w:sz w:val="28"/>
          <w:szCs w:val="28"/>
        </w:rPr>
        <w:t xml:space="preserve"> для учнів </w:t>
      </w:r>
      <w:r w:rsidR="00F34B98" w:rsidRPr="00882B20">
        <w:rPr>
          <w:rFonts w:ascii="Times New Roman" w:hAnsi="Times New Roman"/>
          <w:sz w:val="28"/>
          <w:szCs w:val="28"/>
        </w:rPr>
        <w:t xml:space="preserve">можна знайти </w:t>
      </w:r>
      <w:r w:rsidR="006447D9" w:rsidRPr="00882B20">
        <w:rPr>
          <w:rFonts w:ascii="Times New Roman" w:hAnsi="Times New Roman"/>
          <w:sz w:val="28"/>
          <w:szCs w:val="28"/>
        </w:rPr>
        <w:t>в</w:t>
      </w:r>
      <w:r w:rsidR="00440061" w:rsidRPr="00882B20">
        <w:rPr>
          <w:rFonts w:ascii="Times New Roman" w:hAnsi="Times New Roman"/>
          <w:sz w:val="28"/>
          <w:szCs w:val="28"/>
        </w:rPr>
        <w:t xml:space="preserve"> </w:t>
      </w:r>
      <w:proofErr w:type="spellStart"/>
      <w:r w:rsidR="0065219D">
        <w:rPr>
          <w:rFonts w:ascii="Times New Roman" w:hAnsi="Times New Roman"/>
          <w:sz w:val="28"/>
          <w:szCs w:val="28"/>
        </w:rPr>
        <w:t>Інтернет-</w:t>
      </w:r>
      <w:r w:rsidR="00440061" w:rsidRPr="00882B20">
        <w:rPr>
          <w:rFonts w:ascii="Times New Roman" w:hAnsi="Times New Roman"/>
          <w:sz w:val="28"/>
          <w:szCs w:val="28"/>
        </w:rPr>
        <w:t>мережі</w:t>
      </w:r>
      <w:proofErr w:type="spellEnd"/>
      <w:r w:rsidR="00440061" w:rsidRPr="00882B20">
        <w:rPr>
          <w:rFonts w:ascii="Times New Roman" w:hAnsi="Times New Roman"/>
          <w:sz w:val="28"/>
          <w:szCs w:val="28"/>
        </w:rPr>
        <w:t>, ідей дійсно немало. Також мож</w:t>
      </w:r>
      <w:r w:rsidR="00F34B98" w:rsidRPr="00882B20">
        <w:rPr>
          <w:rFonts w:ascii="Times New Roman" w:hAnsi="Times New Roman"/>
          <w:sz w:val="28"/>
          <w:szCs w:val="28"/>
        </w:rPr>
        <w:t>на</w:t>
      </w:r>
      <w:r w:rsidR="00440061" w:rsidRPr="00882B20">
        <w:rPr>
          <w:rFonts w:ascii="Times New Roman" w:hAnsi="Times New Roman"/>
          <w:sz w:val="28"/>
          <w:szCs w:val="28"/>
        </w:rPr>
        <w:t xml:space="preserve"> вигадати власну </w:t>
      </w:r>
      <w:r w:rsidR="00752D86" w:rsidRPr="00882B20">
        <w:rPr>
          <w:rFonts w:ascii="Times New Roman" w:hAnsi="Times New Roman"/>
          <w:sz w:val="28"/>
          <w:szCs w:val="28"/>
        </w:rPr>
        <w:t>гру</w:t>
      </w:r>
      <w:r w:rsidR="006447D9" w:rsidRPr="00882B20">
        <w:rPr>
          <w:rFonts w:ascii="Times New Roman" w:hAnsi="Times New Roman"/>
          <w:sz w:val="28"/>
          <w:szCs w:val="28"/>
        </w:rPr>
        <w:t xml:space="preserve"> з у</w:t>
      </w:r>
      <w:r w:rsidR="00752D86" w:rsidRPr="00882B20">
        <w:rPr>
          <w:rFonts w:ascii="Times New Roman" w:hAnsi="Times New Roman"/>
          <w:sz w:val="28"/>
          <w:szCs w:val="28"/>
        </w:rPr>
        <w:t>рах</w:t>
      </w:r>
      <w:r w:rsidR="006447D9" w:rsidRPr="00882B20">
        <w:rPr>
          <w:rFonts w:ascii="Times New Roman" w:hAnsi="Times New Roman"/>
          <w:sz w:val="28"/>
          <w:szCs w:val="28"/>
        </w:rPr>
        <w:t>уванням інтересів</w:t>
      </w:r>
      <w:r w:rsidR="00752D86" w:rsidRPr="00882B20">
        <w:rPr>
          <w:rFonts w:ascii="Times New Roman" w:hAnsi="Times New Roman"/>
          <w:sz w:val="28"/>
          <w:szCs w:val="28"/>
        </w:rPr>
        <w:t xml:space="preserve"> учнів.</w:t>
      </w:r>
    </w:p>
    <w:p w:rsidR="00440061" w:rsidRPr="00882B20" w:rsidRDefault="00440061" w:rsidP="00A444B4">
      <w:pPr>
        <w:spacing w:after="0" w:line="240" w:lineRule="auto"/>
        <w:ind w:firstLine="709"/>
        <w:jc w:val="both"/>
        <w:rPr>
          <w:rFonts w:ascii="Times New Roman" w:hAnsi="Times New Roman"/>
          <w:b/>
          <w:sz w:val="28"/>
          <w:szCs w:val="28"/>
        </w:rPr>
      </w:pPr>
      <w:proofErr w:type="spellStart"/>
      <w:r w:rsidRPr="00882B20">
        <w:rPr>
          <w:rFonts w:ascii="Times New Roman" w:hAnsi="Times New Roman"/>
          <w:sz w:val="28"/>
          <w:szCs w:val="28"/>
        </w:rPr>
        <w:t>Онлайн-посиденьки</w:t>
      </w:r>
      <w:proofErr w:type="spellEnd"/>
      <w:r w:rsidRPr="00882B20">
        <w:rPr>
          <w:rFonts w:ascii="Times New Roman" w:hAnsi="Times New Roman"/>
          <w:sz w:val="28"/>
          <w:szCs w:val="28"/>
        </w:rPr>
        <w:t xml:space="preserve"> </w:t>
      </w:r>
      <w:r w:rsidRPr="00F113A3">
        <w:rPr>
          <w:rFonts w:ascii="Times New Roman" w:hAnsi="Times New Roman"/>
          <w:sz w:val="28"/>
          <w:szCs w:val="28"/>
        </w:rPr>
        <w:t xml:space="preserve">у </w:t>
      </w:r>
      <w:proofErr w:type="spellStart"/>
      <w:r w:rsidRPr="00F113A3">
        <w:rPr>
          <w:rFonts w:ascii="Times New Roman" w:hAnsi="Times New Roman"/>
          <w:sz w:val="28"/>
          <w:szCs w:val="28"/>
        </w:rPr>
        <w:t>Zoom</w:t>
      </w:r>
      <w:proofErr w:type="spellEnd"/>
      <w:r w:rsidR="00F113A3" w:rsidRPr="00F113A3">
        <w:rPr>
          <w:rFonts w:ascii="Times New Roman" w:hAnsi="Times New Roman"/>
          <w:sz w:val="28"/>
          <w:szCs w:val="28"/>
        </w:rPr>
        <w:t xml:space="preserve">, </w:t>
      </w:r>
      <w:r w:rsidR="00F113A3" w:rsidRPr="00F113A3">
        <w:rPr>
          <w:rFonts w:ascii="Times New Roman" w:hAnsi="Times New Roman"/>
          <w:sz w:val="28"/>
          <w:szCs w:val="28"/>
          <w:lang w:val="en-US"/>
        </w:rPr>
        <w:t>Goggle</w:t>
      </w:r>
      <w:r w:rsidR="00F113A3" w:rsidRPr="00F113A3">
        <w:rPr>
          <w:rFonts w:ascii="Times New Roman" w:hAnsi="Times New Roman"/>
          <w:sz w:val="28"/>
          <w:szCs w:val="28"/>
        </w:rPr>
        <w:t xml:space="preserve"> </w:t>
      </w:r>
      <w:r w:rsidR="00F113A3" w:rsidRPr="00F113A3">
        <w:rPr>
          <w:rFonts w:ascii="Times New Roman" w:hAnsi="Times New Roman"/>
          <w:sz w:val="28"/>
          <w:szCs w:val="28"/>
          <w:lang w:val="en-US"/>
        </w:rPr>
        <w:t>Meet</w:t>
      </w:r>
      <w:r w:rsidR="00F113A3" w:rsidRPr="00F113A3">
        <w:rPr>
          <w:rFonts w:ascii="Times New Roman" w:hAnsi="Times New Roman"/>
          <w:sz w:val="28"/>
          <w:szCs w:val="28"/>
        </w:rPr>
        <w:t xml:space="preserve">, </w:t>
      </w:r>
      <w:r w:rsidR="00F113A3" w:rsidRPr="00F113A3">
        <w:rPr>
          <w:rFonts w:ascii="Times New Roman" w:hAnsi="Times New Roman"/>
          <w:sz w:val="28"/>
          <w:szCs w:val="28"/>
          <w:lang w:val="en-US"/>
        </w:rPr>
        <w:t>Microsoft</w:t>
      </w:r>
      <w:r w:rsidR="00F113A3" w:rsidRPr="00F113A3">
        <w:rPr>
          <w:rFonts w:ascii="Times New Roman" w:hAnsi="Times New Roman"/>
          <w:sz w:val="28"/>
          <w:szCs w:val="28"/>
        </w:rPr>
        <w:t xml:space="preserve"> </w:t>
      </w:r>
      <w:r w:rsidR="00F113A3" w:rsidRPr="00F113A3">
        <w:rPr>
          <w:rFonts w:ascii="Times New Roman" w:hAnsi="Times New Roman"/>
          <w:sz w:val="28"/>
          <w:szCs w:val="28"/>
          <w:lang w:val="en-US"/>
        </w:rPr>
        <w:t>Teams</w:t>
      </w:r>
      <w:r w:rsidR="00F113A3" w:rsidRPr="00F113A3">
        <w:rPr>
          <w:rFonts w:ascii="Times New Roman" w:hAnsi="Times New Roman"/>
          <w:sz w:val="28"/>
          <w:szCs w:val="28"/>
        </w:rPr>
        <w:t>.</w:t>
      </w:r>
      <w:r w:rsidRPr="00F113A3">
        <w:rPr>
          <w:rFonts w:ascii="Times New Roman" w:hAnsi="Times New Roman"/>
          <w:b/>
          <w:sz w:val="28"/>
          <w:szCs w:val="28"/>
        </w:rPr>
        <w:t xml:space="preserve"> </w:t>
      </w:r>
      <w:r w:rsidRPr="00882B20">
        <w:rPr>
          <w:rFonts w:ascii="Times New Roman" w:hAnsi="Times New Roman"/>
          <w:sz w:val="28"/>
          <w:szCs w:val="28"/>
        </w:rPr>
        <w:t xml:space="preserve">Формат і тематика таких зустрічей обмежується лише вашими фантазіями. Усі можуть наготувати </w:t>
      </w:r>
      <w:proofErr w:type="spellStart"/>
      <w:r w:rsidRPr="00882B20">
        <w:rPr>
          <w:rFonts w:ascii="Times New Roman" w:hAnsi="Times New Roman"/>
          <w:sz w:val="28"/>
          <w:szCs w:val="28"/>
        </w:rPr>
        <w:t>смаколиків</w:t>
      </w:r>
      <w:proofErr w:type="spellEnd"/>
      <w:r w:rsidRPr="00882B20">
        <w:rPr>
          <w:rFonts w:ascii="Times New Roman" w:hAnsi="Times New Roman"/>
          <w:sz w:val="28"/>
          <w:szCs w:val="28"/>
        </w:rPr>
        <w:t xml:space="preserve"> та обмінятися рецептами, а можна влаштувати концерт талантів, передивитися спільні цікаві відео. Розпитайте, чого дітям хотілося б у наступному навчальному році, що вам під силу вдосконалити? Підготуйтеся заздалегідь, наприклад, запропонуйте дітям завершити речення</w:t>
      </w:r>
      <w:r w:rsidR="00F34B98" w:rsidRPr="00882B20">
        <w:rPr>
          <w:rFonts w:ascii="Times New Roman" w:hAnsi="Times New Roman"/>
          <w:sz w:val="28"/>
          <w:szCs w:val="28"/>
        </w:rPr>
        <w:t>:</w:t>
      </w:r>
      <w:r w:rsidRPr="00882B20">
        <w:rPr>
          <w:rFonts w:ascii="Times New Roman" w:hAnsi="Times New Roman"/>
          <w:sz w:val="28"/>
          <w:szCs w:val="28"/>
        </w:rPr>
        <w:t xml:space="preserve"> «Цього року я планую</w:t>
      </w:r>
      <w:r w:rsidR="00F34B98" w:rsidRPr="00882B20">
        <w:rPr>
          <w:rFonts w:ascii="Times New Roman" w:hAnsi="Times New Roman"/>
          <w:sz w:val="28"/>
          <w:szCs w:val="28"/>
        </w:rPr>
        <w:t xml:space="preserve"> </w:t>
      </w:r>
      <w:r w:rsidRPr="00882B20">
        <w:rPr>
          <w:rFonts w:ascii="Times New Roman" w:hAnsi="Times New Roman"/>
          <w:sz w:val="28"/>
          <w:szCs w:val="28"/>
        </w:rPr>
        <w:t>...</w:t>
      </w:r>
      <w:r w:rsidR="00F34B98" w:rsidRPr="00882B20">
        <w:rPr>
          <w:rFonts w:ascii="Times New Roman" w:hAnsi="Times New Roman"/>
          <w:sz w:val="28"/>
          <w:szCs w:val="28"/>
        </w:rPr>
        <w:t xml:space="preserve"> </w:t>
      </w:r>
      <w:r w:rsidRPr="00882B20">
        <w:rPr>
          <w:rFonts w:ascii="Times New Roman" w:hAnsi="Times New Roman"/>
          <w:sz w:val="28"/>
          <w:szCs w:val="28"/>
        </w:rPr>
        <w:t>». Занотуйте всі відповіді та оформіть своєрідну дошку бажань.</w:t>
      </w:r>
      <w:r w:rsidR="00011C78" w:rsidRPr="00882B20">
        <w:rPr>
          <w:rFonts w:ascii="Times New Roman" w:hAnsi="Times New Roman"/>
          <w:i/>
          <w:noProof/>
          <w:sz w:val="28"/>
          <w:szCs w:val="28"/>
          <w:lang w:eastAsia="ru-RU"/>
        </w:rPr>
        <w:t xml:space="preserve"> </w:t>
      </w:r>
    </w:p>
    <w:p w:rsidR="005B21E1" w:rsidRPr="00882B20" w:rsidRDefault="00663D0D" w:rsidP="00A444B4">
      <w:pPr>
        <w:spacing w:after="0" w:line="240" w:lineRule="auto"/>
        <w:ind w:firstLine="709"/>
        <w:jc w:val="both"/>
        <w:rPr>
          <w:rFonts w:ascii="Times New Roman" w:hAnsi="Times New Roman"/>
          <w:sz w:val="28"/>
          <w:szCs w:val="28"/>
        </w:rPr>
      </w:pPr>
      <w:r w:rsidRPr="00882B20">
        <w:rPr>
          <w:rFonts w:ascii="Times New Roman" w:eastAsia="Franklin Gothic Heavy" w:hAnsi="Times New Roman" w:cs="Franklin Gothic Heavy"/>
          <w:b/>
          <w:bCs/>
          <w:noProof/>
          <w:sz w:val="28"/>
          <w:szCs w:val="28"/>
          <w:lang w:val="ru-RU" w:eastAsia="ru-RU"/>
        </w:rPr>
        <w:drawing>
          <wp:anchor distT="0" distB="0" distL="114300" distR="114300" simplePos="0" relativeHeight="251744256" behindDoc="1" locked="0" layoutInCell="1" allowOverlap="1" wp14:anchorId="66D75460" wp14:editId="6DCCDEAF">
            <wp:simplePos x="0" y="0"/>
            <wp:positionH relativeFrom="column">
              <wp:posOffset>-13335</wp:posOffset>
            </wp:positionH>
            <wp:positionV relativeFrom="paragraph">
              <wp:posOffset>543560</wp:posOffset>
            </wp:positionV>
            <wp:extent cx="2618740" cy="1633855"/>
            <wp:effectExtent l="19050" t="19050" r="10160" b="23495"/>
            <wp:wrapTight wrapText="bothSides">
              <wp:wrapPolygon edited="0">
                <wp:start x="-157" y="-252"/>
                <wp:lineTo x="-157" y="21659"/>
                <wp:lineTo x="21527" y="21659"/>
                <wp:lineTo x="21527" y="-252"/>
                <wp:lineTo x="-157" y="-252"/>
              </wp:wrapPolygon>
            </wp:wrapTight>
            <wp:docPr id="16" name="Рисунок 16" descr="C:\Users\Елена\Desktop\Новая папка (3)\0100fuey-519e-779x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Новая папка (3)\0100fuey-519e-779x4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8740" cy="1633855"/>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00440061" w:rsidRPr="00882B20">
        <w:rPr>
          <w:rFonts w:ascii="Times New Roman" w:hAnsi="Times New Roman"/>
          <w:iCs/>
          <w:sz w:val="28"/>
          <w:szCs w:val="28"/>
        </w:rPr>
        <w:t>Віртуальна дошка спогадів</w:t>
      </w:r>
      <w:r w:rsidR="00440061" w:rsidRPr="00882B20">
        <w:rPr>
          <w:rFonts w:ascii="Times New Roman" w:hAnsi="Times New Roman"/>
          <w:sz w:val="28"/>
          <w:szCs w:val="28"/>
        </w:rPr>
        <w:t>.</w:t>
      </w:r>
      <w:r w:rsidR="00440061" w:rsidRPr="00882B20">
        <w:rPr>
          <w:rFonts w:ascii="Times New Roman" w:hAnsi="Times New Roman"/>
          <w:b/>
          <w:i/>
          <w:sz w:val="28"/>
          <w:szCs w:val="28"/>
        </w:rPr>
        <w:t xml:space="preserve"> </w:t>
      </w:r>
      <w:r w:rsidR="00440061" w:rsidRPr="00882B20">
        <w:rPr>
          <w:rFonts w:ascii="Times New Roman" w:hAnsi="Times New Roman"/>
          <w:sz w:val="28"/>
          <w:szCs w:val="28"/>
        </w:rPr>
        <w:t>Яким би нетиповим і важким не видався минулий навчальний рік, але він також був незвичним. Запропонуйте учням створити разом спільну онлайн-візуалізацію найяскравіших моментів, які запам'яталися кожному з них.</w:t>
      </w:r>
    </w:p>
    <w:p w:rsidR="003E4145" w:rsidRPr="003E4145" w:rsidRDefault="003E4145" w:rsidP="003E4145">
      <w:pPr>
        <w:spacing w:after="0" w:line="240" w:lineRule="auto"/>
        <w:ind w:firstLine="709"/>
        <w:jc w:val="both"/>
        <w:rPr>
          <w:rFonts w:ascii="Times New Roman" w:hAnsi="Times New Roman"/>
          <w:sz w:val="28"/>
          <w:szCs w:val="28"/>
        </w:rPr>
      </w:pPr>
      <w:r w:rsidRPr="003E4145">
        <w:rPr>
          <w:rFonts w:ascii="Times New Roman" w:hAnsi="Times New Roman"/>
          <w:sz w:val="28"/>
          <w:szCs w:val="28"/>
        </w:rPr>
        <w:t xml:space="preserve">Для цього пропонуємо використати один з </w:t>
      </w:r>
      <w:proofErr w:type="spellStart"/>
      <w:r w:rsidRPr="003E4145">
        <w:rPr>
          <w:rFonts w:ascii="Times New Roman" w:hAnsi="Times New Roman"/>
          <w:sz w:val="28"/>
          <w:szCs w:val="28"/>
        </w:rPr>
        <w:t>онлайн-інструментів</w:t>
      </w:r>
      <w:proofErr w:type="spellEnd"/>
      <w:r w:rsidRPr="003E4145">
        <w:rPr>
          <w:rFonts w:ascii="Times New Roman" w:hAnsi="Times New Roman"/>
          <w:sz w:val="28"/>
          <w:szCs w:val="28"/>
        </w:rPr>
        <w:t>:</w:t>
      </w:r>
    </w:p>
    <w:p w:rsidR="003E4145" w:rsidRPr="003E4145" w:rsidRDefault="003E4145" w:rsidP="003E4145">
      <w:pPr>
        <w:spacing w:after="0" w:line="240" w:lineRule="auto"/>
        <w:ind w:firstLine="709"/>
        <w:jc w:val="both"/>
        <w:rPr>
          <w:rFonts w:ascii="Times New Roman" w:hAnsi="Times New Roman"/>
          <w:sz w:val="28"/>
          <w:szCs w:val="28"/>
        </w:rPr>
      </w:pPr>
      <w:r w:rsidRPr="003E4145">
        <w:rPr>
          <w:rFonts w:ascii="Times New Roman" w:hAnsi="Times New Roman"/>
          <w:sz w:val="28"/>
          <w:szCs w:val="28"/>
        </w:rPr>
        <w:t xml:space="preserve">- </w:t>
      </w:r>
      <w:proofErr w:type="spellStart"/>
      <w:r w:rsidRPr="003E4145">
        <w:rPr>
          <w:rFonts w:ascii="Times New Roman" w:hAnsi="Times New Roman"/>
          <w:sz w:val="28"/>
          <w:szCs w:val="28"/>
        </w:rPr>
        <w:t>Padlet</w:t>
      </w:r>
      <w:proofErr w:type="spellEnd"/>
      <w:r w:rsidRPr="003E4145">
        <w:rPr>
          <w:rFonts w:ascii="Times New Roman" w:hAnsi="Times New Roman"/>
          <w:sz w:val="28"/>
          <w:szCs w:val="28"/>
        </w:rPr>
        <w:t xml:space="preserve"> – універсальна </w:t>
      </w:r>
      <w:proofErr w:type="spellStart"/>
      <w:r w:rsidRPr="003E4145">
        <w:rPr>
          <w:rFonts w:ascii="Times New Roman" w:hAnsi="Times New Roman"/>
          <w:sz w:val="28"/>
          <w:szCs w:val="28"/>
        </w:rPr>
        <w:t>онлайн-дошка</w:t>
      </w:r>
      <w:proofErr w:type="spellEnd"/>
      <w:r w:rsidRPr="003E4145">
        <w:rPr>
          <w:rFonts w:ascii="Times New Roman" w:hAnsi="Times New Roman"/>
          <w:sz w:val="28"/>
          <w:szCs w:val="28"/>
        </w:rPr>
        <w:t xml:space="preserve"> (</w:t>
      </w:r>
      <w:proofErr w:type="spellStart"/>
      <w:r w:rsidRPr="003E4145">
        <w:rPr>
          <w:rFonts w:ascii="Times New Roman" w:hAnsi="Times New Roman"/>
          <w:sz w:val="28"/>
          <w:szCs w:val="28"/>
        </w:rPr>
        <w:t>онлайн-стіна</w:t>
      </w:r>
      <w:proofErr w:type="spellEnd"/>
      <w:r w:rsidRPr="003E4145">
        <w:rPr>
          <w:rFonts w:ascii="Times New Roman" w:hAnsi="Times New Roman"/>
          <w:sz w:val="28"/>
          <w:szCs w:val="28"/>
        </w:rPr>
        <w:t xml:space="preserve">), яка дає змогу поєднувати текст, зображення, відео, аудіо, покликання тощо. </w:t>
      </w:r>
    </w:p>
    <w:p w:rsidR="003E4145" w:rsidRPr="003E4145" w:rsidRDefault="003E4145" w:rsidP="003E4145">
      <w:pPr>
        <w:spacing w:after="0" w:line="240" w:lineRule="auto"/>
        <w:ind w:firstLine="709"/>
        <w:jc w:val="both"/>
        <w:rPr>
          <w:rFonts w:ascii="Times New Roman" w:hAnsi="Times New Roman"/>
          <w:sz w:val="28"/>
          <w:szCs w:val="28"/>
        </w:rPr>
      </w:pPr>
      <w:r w:rsidRPr="003E4145">
        <w:rPr>
          <w:rFonts w:ascii="Times New Roman" w:hAnsi="Times New Roman"/>
          <w:sz w:val="28"/>
          <w:szCs w:val="28"/>
        </w:rPr>
        <w:t xml:space="preserve">- </w:t>
      </w:r>
      <w:proofErr w:type="spellStart"/>
      <w:r w:rsidRPr="003E4145">
        <w:rPr>
          <w:rFonts w:ascii="Times New Roman" w:hAnsi="Times New Roman"/>
          <w:sz w:val="28"/>
          <w:szCs w:val="28"/>
          <w:lang w:val="en-US"/>
        </w:rPr>
        <w:t>Jambord</w:t>
      </w:r>
      <w:proofErr w:type="spellEnd"/>
      <w:r w:rsidRPr="003E4145">
        <w:rPr>
          <w:rFonts w:ascii="Times New Roman" w:hAnsi="Times New Roman"/>
          <w:sz w:val="28"/>
          <w:szCs w:val="28"/>
        </w:rPr>
        <w:t xml:space="preserve"> – безкоштовний інтерактивний сервіс для демонстрації ключової інформації під час уроку в </w:t>
      </w:r>
      <w:r w:rsidRPr="003E4145">
        <w:rPr>
          <w:rFonts w:ascii="Times New Roman" w:hAnsi="Times New Roman"/>
          <w:sz w:val="28"/>
          <w:szCs w:val="28"/>
          <w:lang w:val="en-US"/>
        </w:rPr>
        <w:t>Zoom</w:t>
      </w:r>
      <w:r w:rsidRPr="003E4145">
        <w:rPr>
          <w:rFonts w:ascii="Times New Roman" w:hAnsi="Times New Roman"/>
          <w:sz w:val="28"/>
          <w:szCs w:val="28"/>
        </w:rPr>
        <w:t xml:space="preserve"> або </w:t>
      </w:r>
      <w:r w:rsidRPr="003E4145">
        <w:rPr>
          <w:rFonts w:ascii="Times New Roman" w:hAnsi="Times New Roman"/>
          <w:sz w:val="28"/>
          <w:szCs w:val="28"/>
          <w:lang w:val="en-US"/>
        </w:rPr>
        <w:t>Google</w:t>
      </w:r>
      <w:r w:rsidRPr="003E4145">
        <w:rPr>
          <w:rFonts w:ascii="Times New Roman" w:hAnsi="Times New Roman"/>
          <w:sz w:val="28"/>
          <w:szCs w:val="28"/>
        </w:rPr>
        <w:t xml:space="preserve"> </w:t>
      </w:r>
      <w:r w:rsidRPr="003E4145">
        <w:rPr>
          <w:rFonts w:ascii="Times New Roman" w:hAnsi="Times New Roman"/>
          <w:sz w:val="28"/>
          <w:szCs w:val="28"/>
          <w:lang w:val="en-US"/>
        </w:rPr>
        <w:t>Meet</w:t>
      </w:r>
      <w:r w:rsidRPr="003E4145">
        <w:rPr>
          <w:rFonts w:ascii="Times New Roman" w:hAnsi="Times New Roman"/>
          <w:sz w:val="28"/>
          <w:szCs w:val="28"/>
        </w:rPr>
        <w:t>, для організації співпраці та синхронного або асинхронного зворотного зв’язку.</w:t>
      </w:r>
    </w:p>
    <w:p w:rsidR="003E4145" w:rsidRPr="003E4145" w:rsidRDefault="003E4145" w:rsidP="003E4145">
      <w:pPr>
        <w:spacing w:after="0" w:line="240" w:lineRule="auto"/>
        <w:ind w:firstLine="709"/>
        <w:jc w:val="both"/>
        <w:rPr>
          <w:rFonts w:ascii="Times New Roman" w:hAnsi="Times New Roman"/>
          <w:sz w:val="28"/>
          <w:szCs w:val="28"/>
        </w:rPr>
      </w:pPr>
      <w:r w:rsidRPr="003E4145">
        <w:rPr>
          <w:rFonts w:ascii="Times New Roman" w:hAnsi="Times New Roman"/>
          <w:sz w:val="28"/>
          <w:szCs w:val="28"/>
        </w:rPr>
        <w:t xml:space="preserve">- дошка оголошень у </w:t>
      </w:r>
      <w:r w:rsidRPr="003E4145">
        <w:rPr>
          <w:rFonts w:ascii="Times New Roman" w:hAnsi="Times New Roman"/>
          <w:sz w:val="28"/>
          <w:szCs w:val="28"/>
          <w:lang w:val="en-US"/>
        </w:rPr>
        <w:t>Zoom</w:t>
      </w:r>
      <w:r w:rsidRPr="003E4145">
        <w:rPr>
          <w:rFonts w:ascii="Times New Roman" w:hAnsi="Times New Roman"/>
          <w:sz w:val="28"/>
          <w:szCs w:val="28"/>
          <w:lang w:val="ru-RU"/>
        </w:rPr>
        <w:t xml:space="preserve"> </w:t>
      </w:r>
      <w:r w:rsidRPr="003E4145">
        <w:rPr>
          <w:rFonts w:ascii="Times New Roman" w:hAnsi="Times New Roman"/>
          <w:sz w:val="28"/>
          <w:szCs w:val="28"/>
        </w:rPr>
        <w:t xml:space="preserve">– інструмент для мозкового штурму, де діти можуть залишати на дошці ідеї для групового </w:t>
      </w:r>
      <w:proofErr w:type="spellStart"/>
      <w:r w:rsidRPr="003E4145">
        <w:rPr>
          <w:rFonts w:ascii="Times New Roman" w:hAnsi="Times New Roman"/>
          <w:sz w:val="28"/>
          <w:szCs w:val="28"/>
        </w:rPr>
        <w:t>проєкту</w:t>
      </w:r>
      <w:proofErr w:type="spellEnd"/>
      <w:r w:rsidRPr="003E4145">
        <w:rPr>
          <w:rFonts w:ascii="Times New Roman" w:hAnsi="Times New Roman"/>
          <w:sz w:val="28"/>
          <w:szCs w:val="28"/>
        </w:rPr>
        <w:t>, додавати зображення тощо.</w:t>
      </w:r>
    </w:p>
    <w:p w:rsidR="00003A60" w:rsidRPr="00882B20" w:rsidRDefault="00440061" w:rsidP="00A444B4">
      <w:pPr>
        <w:spacing w:after="0" w:line="240" w:lineRule="auto"/>
        <w:ind w:firstLine="709"/>
        <w:jc w:val="both"/>
        <w:rPr>
          <w:rFonts w:ascii="Times New Roman" w:hAnsi="Times New Roman"/>
          <w:snapToGrid w:val="0"/>
          <w:w w:val="0"/>
          <w:sz w:val="28"/>
          <w:szCs w:val="28"/>
          <w:u w:color="000000"/>
          <w:bdr w:val="none" w:sz="0" w:space="0" w:color="000000"/>
          <w:shd w:val="clear" w:color="000000" w:fill="000000"/>
          <w:lang w:eastAsia="x-none" w:bidi="x-none"/>
        </w:rPr>
      </w:pPr>
      <w:r w:rsidRPr="00882B20">
        <w:rPr>
          <w:rFonts w:ascii="Times New Roman" w:hAnsi="Times New Roman"/>
          <w:sz w:val="28"/>
          <w:szCs w:val="28"/>
        </w:rPr>
        <w:lastRenderedPageBreak/>
        <w:t>Кожен учень зможе додати до загальної дошки стікери з найбільш яскравими, на його погляд, моментами відпочинку, досягненнями та здобутками.</w:t>
      </w:r>
      <w:r w:rsidR="00051BB9" w:rsidRPr="00882B20">
        <w:rPr>
          <w:rFonts w:ascii="Times New Roman" w:hAnsi="Times New Roman"/>
          <w:snapToGrid w:val="0"/>
          <w:w w:val="0"/>
          <w:sz w:val="28"/>
          <w:szCs w:val="28"/>
          <w:u w:color="000000"/>
          <w:bdr w:val="none" w:sz="0" w:space="0" w:color="000000"/>
          <w:shd w:val="clear" w:color="000000" w:fill="000000"/>
          <w:lang w:eastAsia="x-none" w:bidi="x-none"/>
        </w:rPr>
        <w:t xml:space="preserve"> </w:t>
      </w:r>
    </w:p>
    <w:p w:rsidR="00440061" w:rsidRPr="00882B20" w:rsidRDefault="00440061" w:rsidP="00A444B4">
      <w:pPr>
        <w:spacing w:after="0" w:line="240" w:lineRule="auto"/>
        <w:ind w:firstLine="709"/>
        <w:jc w:val="both"/>
        <w:rPr>
          <w:rFonts w:ascii="Times New Roman" w:hAnsi="Times New Roman"/>
          <w:sz w:val="28"/>
          <w:szCs w:val="28"/>
        </w:rPr>
      </w:pPr>
      <w:r w:rsidRPr="00882B20">
        <w:rPr>
          <w:rFonts w:ascii="Times New Roman" w:hAnsi="Times New Roman"/>
          <w:sz w:val="28"/>
          <w:szCs w:val="28"/>
        </w:rPr>
        <w:t xml:space="preserve">Робота над спільним </w:t>
      </w:r>
      <w:proofErr w:type="spellStart"/>
      <w:r w:rsidRPr="00882B20">
        <w:rPr>
          <w:rFonts w:ascii="Times New Roman" w:hAnsi="Times New Roman"/>
          <w:sz w:val="28"/>
          <w:szCs w:val="28"/>
        </w:rPr>
        <w:t>проєктом</w:t>
      </w:r>
      <w:proofErr w:type="spellEnd"/>
      <w:r w:rsidRPr="00882B20">
        <w:rPr>
          <w:rFonts w:ascii="Times New Roman" w:hAnsi="Times New Roman"/>
          <w:sz w:val="28"/>
          <w:szCs w:val="28"/>
        </w:rPr>
        <w:t xml:space="preserve"> об'єднує навіть в умовах дистанціювання та дозволяє ще раз згадати </w:t>
      </w:r>
      <w:r w:rsidR="006447D9" w:rsidRPr="00882B20">
        <w:rPr>
          <w:rFonts w:ascii="Times New Roman" w:hAnsi="Times New Roman"/>
          <w:sz w:val="28"/>
          <w:szCs w:val="28"/>
        </w:rPr>
        <w:t>багато</w:t>
      </w:r>
      <w:r w:rsidRPr="00882B20">
        <w:rPr>
          <w:rFonts w:ascii="Times New Roman" w:hAnsi="Times New Roman"/>
          <w:sz w:val="28"/>
          <w:szCs w:val="28"/>
        </w:rPr>
        <w:t xml:space="preserve"> дивовижних моментів, які варто зберегти </w:t>
      </w:r>
      <w:r w:rsidR="006447D9" w:rsidRPr="00882B20">
        <w:rPr>
          <w:rFonts w:ascii="Times New Roman" w:hAnsi="Times New Roman"/>
          <w:sz w:val="28"/>
          <w:szCs w:val="28"/>
        </w:rPr>
        <w:t>в</w:t>
      </w:r>
      <w:r w:rsidRPr="00882B20">
        <w:rPr>
          <w:rFonts w:ascii="Times New Roman" w:hAnsi="Times New Roman"/>
          <w:sz w:val="28"/>
          <w:szCs w:val="28"/>
        </w:rPr>
        <w:t xml:space="preserve"> пам'яті.</w:t>
      </w:r>
    </w:p>
    <w:p w:rsidR="00440061" w:rsidRPr="00882B20" w:rsidRDefault="00440061" w:rsidP="00A444B4">
      <w:pPr>
        <w:spacing w:after="0" w:line="240" w:lineRule="auto"/>
        <w:ind w:firstLine="709"/>
        <w:jc w:val="both"/>
        <w:rPr>
          <w:rFonts w:ascii="Times New Roman" w:hAnsi="Times New Roman"/>
          <w:sz w:val="28"/>
          <w:szCs w:val="28"/>
        </w:rPr>
      </w:pPr>
      <w:r w:rsidRPr="00882B20">
        <w:rPr>
          <w:rFonts w:ascii="Times New Roman" w:hAnsi="Times New Roman"/>
          <w:sz w:val="28"/>
          <w:szCs w:val="28"/>
        </w:rPr>
        <w:t>Більшості людей, а дітям і підліткам особливо, хочеться почувати себе причетними до чогось спільного чи масштабного, кожен прагне відчувати єдність. А найкращий спосіб для цього – робити щось разом чи долучитися до пев</w:t>
      </w:r>
      <w:r w:rsidR="005932B6" w:rsidRPr="00882B20">
        <w:rPr>
          <w:rFonts w:ascii="Times New Roman" w:hAnsi="Times New Roman"/>
          <w:sz w:val="28"/>
          <w:szCs w:val="28"/>
        </w:rPr>
        <w:t xml:space="preserve">ної акції. Наприклад, </w:t>
      </w:r>
      <w:proofErr w:type="spellStart"/>
      <w:r w:rsidR="005932B6" w:rsidRPr="00882B20">
        <w:rPr>
          <w:rFonts w:ascii="Times New Roman" w:hAnsi="Times New Roman"/>
          <w:sz w:val="28"/>
          <w:szCs w:val="28"/>
        </w:rPr>
        <w:t>челендж</w:t>
      </w:r>
      <w:proofErr w:type="spellEnd"/>
      <w:r w:rsidRPr="00882B20">
        <w:rPr>
          <w:rFonts w:ascii="Times New Roman" w:hAnsi="Times New Roman"/>
          <w:sz w:val="28"/>
          <w:szCs w:val="28"/>
        </w:rPr>
        <w:t xml:space="preserve"> чи </w:t>
      </w:r>
      <w:proofErr w:type="spellStart"/>
      <w:r w:rsidRPr="00882B20">
        <w:rPr>
          <w:rFonts w:ascii="Times New Roman" w:hAnsi="Times New Roman"/>
          <w:sz w:val="28"/>
          <w:szCs w:val="28"/>
        </w:rPr>
        <w:t>відеофлешмоб</w:t>
      </w:r>
      <w:proofErr w:type="spellEnd"/>
      <w:r w:rsidRPr="00882B20">
        <w:rPr>
          <w:rFonts w:ascii="Times New Roman" w:hAnsi="Times New Roman"/>
          <w:sz w:val="28"/>
          <w:szCs w:val="28"/>
        </w:rPr>
        <w:t xml:space="preserve">. </w:t>
      </w:r>
    </w:p>
    <w:p w:rsidR="00440061" w:rsidRPr="00882B20" w:rsidRDefault="00440061" w:rsidP="00A444B4">
      <w:pPr>
        <w:spacing w:after="0" w:line="240" w:lineRule="auto"/>
        <w:ind w:firstLine="709"/>
        <w:jc w:val="both"/>
        <w:rPr>
          <w:rFonts w:ascii="Times New Roman" w:hAnsi="Times New Roman"/>
          <w:sz w:val="28"/>
          <w:szCs w:val="28"/>
        </w:rPr>
      </w:pPr>
      <w:r w:rsidRPr="00882B20">
        <w:rPr>
          <w:rFonts w:ascii="Times New Roman" w:hAnsi="Times New Roman"/>
          <w:sz w:val="28"/>
          <w:szCs w:val="28"/>
        </w:rPr>
        <w:t xml:space="preserve">Запропонуйте школярам створити спільний </w:t>
      </w:r>
      <w:proofErr w:type="spellStart"/>
      <w:r w:rsidRPr="00882B20">
        <w:rPr>
          <w:rFonts w:ascii="Times New Roman" w:hAnsi="Times New Roman"/>
          <w:sz w:val="28"/>
          <w:szCs w:val="28"/>
        </w:rPr>
        <w:t>відеофлешмоб</w:t>
      </w:r>
      <w:proofErr w:type="spellEnd"/>
      <w:r w:rsidRPr="00882B20">
        <w:rPr>
          <w:rFonts w:ascii="Times New Roman" w:hAnsi="Times New Roman"/>
          <w:sz w:val="28"/>
          <w:szCs w:val="28"/>
        </w:rPr>
        <w:t xml:space="preserve">. Він може бути, наприклад, у форматі спільного відеоролика з привітаннями </w:t>
      </w:r>
      <w:r w:rsidR="0008773A" w:rsidRPr="00882B20">
        <w:rPr>
          <w:rFonts w:ascii="Times New Roman" w:hAnsi="Times New Roman"/>
          <w:sz w:val="28"/>
          <w:szCs w:val="28"/>
        </w:rPr>
        <w:t>до</w:t>
      </w:r>
      <w:r w:rsidRPr="00882B20">
        <w:rPr>
          <w:rFonts w:ascii="Times New Roman" w:hAnsi="Times New Roman"/>
          <w:sz w:val="28"/>
          <w:szCs w:val="28"/>
        </w:rPr>
        <w:t xml:space="preserve"> початку навчального року.</w:t>
      </w:r>
    </w:p>
    <w:p w:rsidR="00323E03" w:rsidRPr="00882B20" w:rsidRDefault="00663D0D" w:rsidP="00A444B4">
      <w:pPr>
        <w:spacing w:after="0" w:line="240" w:lineRule="auto"/>
        <w:ind w:firstLine="709"/>
        <w:jc w:val="both"/>
        <w:rPr>
          <w:rFonts w:ascii="Times New Roman" w:hAnsi="Times New Roman"/>
          <w:sz w:val="28"/>
          <w:szCs w:val="28"/>
        </w:rPr>
      </w:pPr>
      <w:r w:rsidRPr="00882B20">
        <w:rPr>
          <w:rFonts w:ascii="Times New Roman" w:hAnsi="Times New Roman"/>
          <w:noProof/>
          <w:sz w:val="28"/>
          <w:szCs w:val="28"/>
          <w:lang w:val="ru-RU" w:eastAsia="ru-RU"/>
        </w:rPr>
        <w:drawing>
          <wp:anchor distT="0" distB="0" distL="114300" distR="114300" simplePos="0" relativeHeight="251719680" behindDoc="1" locked="0" layoutInCell="1" allowOverlap="1" wp14:anchorId="0B64668E" wp14:editId="25BF1607">
            <wp:simplePos x="0" y="0"/>
            <wp:positionH relativeFrom="column">
              <wp:posOffset>3189605</wp:posOffset>
            </wp:positionH>
            <wp:positionV relativeFrom="paragraph">
              <wp:posOffset>247015</wp:posOffset>
            </wp:positionV>
            <wp:extent cx="2929255" cy="1647190"/>
            <wp:effectExtent l="19050" t="19050" r="23495" b="10160"/>
            <wp:wrapTight wrapText="bothSides">
              <wp:wrapPolygon edited="0">
                <wp:start x="-140" y="-250"/>
                <wp:lineTo x="-140" y="21483"/>
                <wp:lineTo x="21633" y="21483"/>
                <wp:lineTo x="21633" y="-250"/>
                <wp:lineTo x="-140" y="-250"/>
              </wp:wrapPolygon>
            </wp:wrapTight>
            <wp:docPr id="24" name="Рисунок 24" descr="C:\Users\Елена\Desktop\Новая папка (3)\o_1e4nu1p5a3ll1orb1abfml1spv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Новая папка (3)\o_1e4nu1p5a3ll1orb1abfml1spvt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9255" cy="1647190"/>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00440061" w:rsidRPr="00882B20">
        <w:rPr>
          <w:rFonts w:ascii="Times New Roman" w:hAnsi="Times New Roman"/>
          <w:sz w:val="28"/>
          <w:szCs w:val="28"/>
        </w:rPr>
        <w:t>Неформальне спілкування зближує, а подібні посиденьки дозволяють відчути єдність н</w:t>
      </w:r>
      <w:r w:rsidR="001B65B8" w:rsidRPr="00882B20">
        <w:rPr>
          <w:rFonts w:ascii="Times New Roman" w:hAnsi="Times New Roman"/>
          <w:sz w:val="28"/>
          <w:szCs w:val="28"/>
        </w:rPr>
        <w:t>авіть</w:t>
      </w:r>
      <w:r w:rsidR="00440061" w:rsidRPr="00882B20">
        <w:rPr>
          <w:rFonts w:ascii="Times New Roman" w:hAnsi="Times New Roman"/>
          <w:sz w:val="28"/>
          <w:szCs w:val="28"/>
        </w:rPr>
        <w:t xml:space="preserve"> на відстані.</w:t>
      </w:r>
    </w:p>
    <w:p w:rsidR="001C4B5B" w:rsidRPr="00882B20" w:rsidRDefault="00504A0A" w:rsidP="00A444B4">
      <w:pPr>
        <w:spacing w:after="0" w:line="240" w:lineRule="auto"/>
        <w:ind w:firstLine="709"/>
        <w:jc w:val="both"/>
        <w:rPr>
          <w:rFonts w:ascii="Times New Roman" w:hAnsi="Times New Roman"/>
          <w:sz w:val="28"/>
          <w:szCs w:val="28"/>
        </w:rPr>
      </w:pPr>
      <w:r w:rsidRPr="00882B20">
        <w:rPr>
          <w:rFonts w:ascii="Times New Roman" w:hAnsi="Times New Roman"/>
          <w:sz w:val="28"/>
          <w:szCs w:val="28"/>
        </w:rPr>
        <w:t xml:space="preserve">Звертаємо увагу керівників </w:t>
      </w:r>
      <w:r w:rsidR="00D93201" w:rsidRPr="00882B20">
        <w:rPr>
          <w:rFonts w:ascii="Times New Roman" w:hAnsi="Times New Roman"/>
          <w:sz w:val="28"/>
          <w:szCs w:val="28"/>
        </w:rPr>
        <w:t>закладів освіт</w:t>
      </w:r>
      <w:r w:rsidR="00F8754A" w:rsidRPr="00882B20">
        <w:rPr>
          <w:rFonts w:ascii="Times New Roman" w:hAnsi="Times New Roman"/>
          <w:sz w:val="28"/>
          <w:szCs w:val="28"/>
        </w:rPr>
        <w:t>и</w:t>
      </w:r>
      <w:r w:rsidRPr="00882B20">
        <w:rPr>
          <w:rFonts w:ascii="Times New Roman" w:hAnsi="Times New Roman"/>
          <w:sz w:val="28"/>
          <w:szCs w:val="28"/>
        </w:rPr>
        <w:t xml:space="preserve">, що запропонований матеріал – це лише деякі ідеї для творчої роботи </w:t>
      </w:r>
      <w:r w:rsidR="00D93201" w:rsidRPr="00882B20">
        <w:rPr>
          <w:rFonts w:ascii="Times New Roman" w:hAnsi="Times New Roman"/>
          <w:sz w:val="28"/>
          <w:szCs w:val="28"/>
        </w:rPr>
        <w:t xml:space="preserve">педагогів </w:t>
      </w:r>
      <w:r w:rsidRPr="00882B20">
        <w:rPr>
          <w:rFonts w:ascii="Times New Roman" w:hAnsi="Times New Roman"/>
          <w:sz w:val="28"/>
          <w:szCs w:val="28"/>
        </w:rPr>
        <w:t xml:space="preserve">щодо </w:t>
      </w:r>
      <w:r w:rsidR="00D93201" w:rsidRPr="00882B20">
        <w:rPr>
          <w:rFonts w:ascii="Times New Roman" w:hAnsi="Times New Roman"/>
          <w:sz w:val="28"/>
          <w:szCs w:val="28"/>
        </w:rPr>
        <w:t xml:space="preserve">проведення </w:t>
      </w:r>
      <w:r w:rsidR="00F8754A" w:rsidRPr="00882B20">
        <w:rPr>
          <w:rFonts w:ascii="Times New Roman" w:hAnsi="Times New Roman"/>
          <w:sz w:val="28"/>
          <w:szCs w:val="28"/>
        </w:rPr>
        <w:t xml:space="preserve">та організації </w:t>
      </w:r>
      <w:r w:rsidR="005E32B8">
        <w:rPr>
          <w:rFonts w:ascii="Times New Roman" w:hAnsi="Times New Roman"/>
          <w:sz w:val="28"/>
          <w:szCs w:val="28"/>
        </w:rPr>
        <w:t>п</w:t>
      </w:r>
      <w:r w:rsidR="00D93201" w:rsidRPr="00882B20">
        <w:rPr>
          <w:rFonts w:ascii="Times New Roman" w:hAnsi="Times New Roman"/>
          <w:sz w:val="28"/>
          <w:szCs w:val="28"/>
        </w:rPr>
        <w:t>ершого вересня в</w:t>
      </w:r>
      <w:r w:rsidR="00F8754A" w:rsidRPr="00882B20">
        <w:rPr>
          <w:rFonts w:ascii="Times New Roman" w:hAnsi="Times New Roman"/>
          <w:sz w:val="28"/>
          <w:szCs w:val="28"/>
        </w:rPr>
        <w:t xml:space="preserve"> </w:t>
      </w:r>
      <w:r w:rsidR="00C66922" w:rsidRPr="00882B20">
        <w:rPr>
          <w:rFonts w:ascii="Times New Roman" w:hAnsi="Times New Roman"/>
          <w:sz w:val="28"/>
          <w:szCs w:val="28"/>
        </w:rPr>
        <w:t>дитячих</w:t>
      </w:r>
      <w:r w:rsidR="00F8754A" w:rsidRPr="00882B20">
        <w:rPr>
          <w:rFonts w:ascii="Times New Roman" w:hAnsi="Times New Roman"/>
          <w:sz w:val="28"/>
          <w:szCs w:val="28"/>
        </w:rPr>
        <w:t xml:space="preserve"> </w:t>
      </w:r>
      <w:r w:rsidR="00C66922" w:rsidRPr="00882B20">
        <w:rPr>
          <w:rFonts w:ascii="Times New Roman" w:hAnsi="Times New Roman"/>
          <w:sz w:val="28"/>
          <w:szCs w:val="28"/>
        </w:rPr>
        <w:t>колективах класів</w:t>
      </w:r>
      <w:r w:rsidRPr="00882B20">
        <w:rPr>
          <w:rFonts w:ascii="Times New Roman" w:hAnsi="Times New Roman"/>
          <w:sz w:val="28"/>
          <w:szCs w:val="28"/>
        </w:rPr>
        <w:t xml:space="preserve">. </w:t>
      </w:r>
    </w:p>
    <w:p w:rsidR="00504A0A" w:rsidRPr="00882B20" w:rsidRDefault="00504A0A" w:rsidP="00A444B4">
      <w:pPr>
        <w:spacing w:after="0" w:line="240" w:lineRule="auto"/>
        <w:ind w:firstLine="709"/>
        <w:jc w:val="both"/>
        <w:rPr>
          <w:rFonts w:ascii="Times New Roman" w:hAnsi="Times New Roman"/>
          <w:sz w:val="28"/>
          <w:szCs w:val="28"/>
        </w:rPr>
      </w:pPr>
      <w:r w:rsidRPr="00882B20">
        <w:rPr>
          <w:rFonts w:ascii="Times New Roman" w:hAnsi="Times New Roman"/>
          <w:sz w:val="28"/>
          <w:szCs w:val="28"/>
        </w:rPr>
        <w:t xml:space="preserve">Додамо, що під час </w:t>
      </w:r>
      <w:r w:rsidR="00224E82" w:rsidRPr="00882B20">
        <w:rPr>
          <w:rFonts w:ascii="Times New Roman" w:hAnsi="Times New Roman"/>
          <w:sz w:val="28"/>
          <w:szCs w:val="28"/>
        </w:rPr>
        <w:t>святкування Першого вересня</w:t>
      </w:r>
      <w:r w:rsidRPr="00882B20">
        <w:rPr>
          <w:rFonts w:ascii="Times New Roman" w:hAnsi="Times New Roman"/>
          <w:sz w:val="28"/>
          <w:szCs w:val="28"/>
        </w:rPr>
        <w:t xml:space="preserve"> варто уникати формалізму й заорганізованості; необхідно забарвити перший день нового навчального року добрим настроєм, емоційністю, оптимізмом.</w:t>
      </w:r>
    </w:p>
    <w:p w:rsidR="00774C1D" w:rsidRPr="00882B20" w:rsidRDefault="00774C1D" w:rsidP="00A444B4">
      <w:pPr>
        <w:spacing w:after="0" w:line="240" w:lineRule="auto"/>
        <w:ind w:firstLine="709"/>
        <w:jc w:val="both"/>
        <w:rPr>
          <w:rFonts w:ascii="Times New Roman" w:eastAsia="Franklin Gothic Heavy" w:hAnsi="Times New Roman" w:cs="Franklin Gothic Heavy"/>
          <w:b/>
          <w:bCs/>
          <w:sz w:val="28"/>
          <w:szCs w:val="28"/>
          <w:lang w:eastAsia="en-US"/>
        </w:rPr>
      </w:pPr>
    </w:p>
    <w:p w:rsidR="005E32B8" w:rsidRPr="00BC1CA3" w:rsidRDefault="003E0F3C" w:rsidP="003E4145">
      <w:pPr>
        <w:spacing w:after="0" w:line="240" w:lineRule="auto"/>
        <w:ind w:firstLine="709"/>
        <w:jc w:val="center"/>
        <w:rPr>
          <w:rFonts w:ascii="Times New Roman" w:eastAsia="Franklin Gothic Heavy" w:hAnsi="Times New Roman" w:cs="Franklin Gothic Heavy"/>
          <w:bCs/>
          <w:sz w:val="28"/>
          <w:szCs w:val="28"/>
          <w:lang w:eastAsia="en-US"/>
        </w:rPr>
      </w:pPr>
      <w:r w:rsidRPr="00BC1CA3">
        <w:rPr>
          <w:rFonts w:ascii="Times New Roman" w:eastAsia="Franklin Gothic Heavy" w:hAnsi="Times New Roman" w:cs="Franklin Gothic Heavy"/>
          <w:bCs/>
          <w:sz w:val="28"/>
          <w:szCs w:val="28"/>
          <w:lang w:eastAsia="en-US"/>
        </w:rPr>
        <w:t>Література</w:t>
      </w:r>
    </w:p>
    <w:p w:rsidR="005E32B8" w:rsidRPr="00BC1CA3" w:rsidRDefault="00C00063" w:rsidP="00710692">
      <w:pPr>
        <w:pStyle w:val="aa"/>
        <w:numPr>
          <w:ilvl w:val="0"/>
          <w:numId w:val="4"/>
        </w:numPr>
        <w:tabs>
          <w:tab w:val="clear" w:pos="720"/>
        </w:tabs>
        <w:spacing w:after="0" w:line="240" w:lineRule="auto"/>
        <w:ind w:left="0" w:firstLine="567"/>
        <w:jc w:val="both"/>
        <w:rPr>
          <w:rFonts w:ascii="Times New Roman" w:eastAsia="Franklin Gothic Heavy" w:hAnsi="Times New Roman"/>
          <w:bCs/>
          <w:sz w:val="28"/>
          <w:szCs w:val="28"/>
        </w:rPr>
      </w:pPr>
      <w:r w:rsidRPr="00BC1CA3">
        <w:rPr>
          <w:rFonts w:ascii="Times New Roman" w:hAnsi="Times New Roman"/>
          <w:sz w:val="28"/>
          <w:szCs w:val="28"/>
          <w:lang w:val="uk-UA"/>
        </w:rPr>
        <w:t>Л</w:t>
      </w:r>
      <w:proofErr w:type="spellStart"/>
      <w:r w:rsidRPr="00BC1CA3">
        <w:rPr>
          <w:rFonts w:ascii="Times New Roman" w:hAnsi="Times New Roman"/>
          <w:sz w:val="28"/>
          <w:szCs w:val="28"/>
        </w:rPr>
        <w:t>ист</w:t>
      </w:r>
      <w:proofErr w:type="spellEnd"/>
      <w:r w:rsidRPr="00BC1CA3">
        <w:rPr>
          <w:rFonts w:ascii="Times New Roman" w:hAnsi="Times New Roman"/>
          <w:sz w:val="28"/>
          <w:szCs w:val="28"/>
        </w:rPr>
        <w:t xml:space="preserve"> </w:t>
      </w:r>
      <w:proofErr w:type="spellStart"/>
      <w:r w:rsidRPr="00BC1CA3">
        <w:rPr>
          <w:rFonts w:ascii="Times New Roman" w:hAnsi="Times New Roman"/>
          <w:sz w:val="28"/>
          <w:szCs w:val="28"/>
        </w:rPr>
        <w:t>Офісу</w:t>
      </w:r>
      <w:proofErr w:type="spellEnd"/>
      <w:r w:rsidRPr="00BC1CA3">
        <w:rPr>
          <w:rFonts w:ascii="Times New Roman" w:hAnsi="Times New Roman"/>
          <w:sz w:val="28"/>
          <w:szCs w:val="28"/>
        </w:rPr>
        <w:t xml:space="preserve"> Президента </w:t>
      </w:r>
      <w:proofErr w:type="spellStart"/>
      <w:r w:rsidRPr="00BC1CA3">
        <w:rPr>
          <w:rFonts w:ascii="Times New Roman" w:hAnsi="Times New Roman"/>
          <w:sz w:val="28"/>
          <w:szCs w:val="28"/>
        </w:rPr>
        <w:t>України</w:t>
      </w:r>
      <w:proofErr w:type="spellEnd"/>
      <w:r w:rsidRPr="00BC1CA3">
        <w:rPr>
          <w:rFonts w:ascii="Times New Roman" w:hAnsi="Times New Roman"/>
          <w:sz w:val="28"/>
          <w:szCs w:val="28"/>
        </w:rPr>
        <w:t xml:space="preserve"> від 17.08.2023 року № 41-01/1341 </w:t>
      </w:r>
      <w:proofErr w:type="spellStart"/>
      <w:r w:rsidRPr="00BC1CA3">
        <w:rPr>
          <w:rFonts w:ascii="Times New Roman" w:hAnsi="Times New Roman"/>
          <w:sz w:val="28"/>
          <w:szCs w:val="28"/>
        </w:rPr>
        <w:t>щодо</w:t>
      </w:r>
      <w:proofErr w:type="spellEnd"/>
      <w:r w:rsidRPr="00BC1CA3">
        <w:rPr>
          <w:rFonts w:ascii="Times New Roman" w:hAnsi="Times New Roman"/>
          <w:sz w:val="28"/>
          <w:szCs w:val="28"/>
        </w:rPr>
        <w:t xml:space="preserve"> </w:t>
      </w:r>
      <w:proofErr w:type="spellStart"/>
      <w:r w:rsidRPr="00BC1CA3">
        <w:rPr>
          <w:rFonts w:ascii="Times New Roman" w:hAnsi="Times New Roman"/>
          <w:sz w:val="28"/>
          <w:szCs w:val="28"/>
        </w:rPr>
        <w:t>відзначення</w:t>
      </w:r>
      <w:proofErr w:type="spellEnd"/>
      <w:r w:rsidRPr="00BC1CA3">
        <w:rPr>
          <w:rFonts w:ascii="Times New Roman" w:hAnsi="Times New Roman"/>
          <w:sz w:val="28"/>
          <w:szCs w:val="28"/>
        </w:rPr>
        <w:t xml:space="preserve"> у 2023 </w:t>
      </w:r>
      <w:proofErr w:type="spellStart"/>
      <w:r w:rsidRPr="00BC1CA3">
        <w:rPr>
          <w:rFonts w:ascii="Times New Roman" w:hAnsi="Times New Roman"/>
          <w:sz w:val="28"/>
          <w:szCs w:val="28"/>
        </w:rPr>
        <w:t>році</w:t>
      </w:r>
      <w:proofErr w:type="spellEnd"/>
      <w:r w:rsidRPr="00BC1CA3">
        <w:rPr>
          <w:rFonts w:ascii="Times New Roman" w:hAnsi="Times New Roman"/>
          <w:sz w:val="28"/>
          <w:szCs w:val="28"/>
        </w:rPr>
        <w:t xml:space="preserve"> Дня </w:t>
      </w:r>
      <w:proofErr w:type="spellStart"/>
      <w:r w:rsidRPr="00BC1CA3">
        <w:rPr>
          <w:rFonts w:ascii="Times New Roman" w:hAnsi="Times New Roman"/>
          <w:sz w:val="28"/>
          <w:szCs w:val="28"/>
        </w:rPr>
        <w:t>Незалежності</w:t>
      </w:r>
      <w:proofErr w:type="spellEnd"/>
      <w:r w:rsidRPr="00BC1CA3">
        <w:rPr>
          <w:rFonts w:ascii="Times New Roman" w:hAnsi="Times New Roman"/>
          <w:sz w:val="28"/>
          <w:szCs w:val="28"/>
        </w:rPr>
        <w:t xml:space="preserve"> </w:t>
      </w:r>
      <w:proofErr w:type="spellStart"/>
      <w:r w:rsidRPr="00BC1CA3">
        <w:rPr>
          <w:rFonts w:ascii="Times New Roman" w:hAnsi="Times New Roman"/>
          <w:sz w:val="28"/>
          <w:szCs w:val="28"/>
        </w:rPr>
        <w:t>Україні</w:t>
      </w:r>
      <w:proofErr w:type="spellEnd"/>
      <w:r w:rsidRPr="00BC1CA3">
        <w:rPr>
          <w:rFonts w:ascii="Times New Roman" w:hAnsi="Times New Roman"/>
          <w:sz w:val="28"/>
          <w:szCs w:val="28"/>
        </w:rPr>
        <w:t xml:space="preserve"> (24</w:t>
      </w:r>
      <w:r w:rsidR="00E94AA7" w:rsidRPr="00BC1CA3">
        <w:rPr>
          <w:rFonts w:ascii="Times New Roman" w:hAnsi="Times New Roman"/>
          <w:sz w:val="28"/>
          <w:szCs w:val="28"/>
          <w:lang w:val="uk-UA"/>
        </w:rPr>
        <w:t xml:space="preserve"> </w:t>
      </w:r>
      <w:proofErr w:type="spellStart"/>
      <w:r w:rsidRPr="00BC1CA3">
        <w:rPr>
          <w:rFonts w:ascii="Times New Roman" w:hAnsi="Times New Roman"/>
          <w:sz w:val="28"/>
          <w:szCs w:val="28"/>
        </w:rPr>
        <w:t>серпня</w:t>
      </w:r>
      <w:proofErr w:type="spellEnd"/>
      <w:r w:rsidRPr="00BC1CA3">
        <w:rPr>
          <w:rFonts w:ascii="Times New Roman" w:hAnsi="Times New Roman"/>
          <w:sz w:val="28"/>
          <w:szCs w:val="28"/>
        </w:rPr>
        <w:t>) та Дня Державного Прапору України (23 серпня)</w:t>
      </w:r>
      <w:r w:rsidR="00710692" w:rsidRPr="00BC1CA3">
        <w:rPr>
          <w:rFonts w:ascii="Times New Roman" w:hAnsi="Times New Roman"/>
          <w:sz w:val="28"/>
          <w:szCs w:val="28"/>
          <w:lang w:val="uk-UA"/>
        </w:rPr>
        <w:t>.</w:t>
      </w:r>
    </w:p>
    <w:p w:rsidR="00C52948" w:rsidRPr="00BC1CA3" w:rsidRDefault="00C52948" w:rsidP="00710692">
      <w:pPr>
        <w:numPr>
          <w:ilvl w:val="0"/>
          <w:numId w:val="4"/>
        </w:numPr>
        <w:shd w:val="clear" w:color="auto" w:fill="FFFFFF"/>
        <w:tabs>
          <w:tab w:val="clear" w:pos="720"/>
        </w:tabs>
        <w:spacing w:after="0" w:line="240" w:lineRule="auto"/>
        <w:ind w:left="0" w:firstLine="567"/>
        <w:jc w:val="both"/>
        <w:rPr>
          <w:rFonts w:ascii="Times New Roman" w:hAnsi="Times New Roman"/>
          <w:sz w:val="28"/>
          <w:szCs w:val="28"/>
          <w:lang w:val="ru-RU" w:eastAsia="ru-RU"/>
        </w:rPr>
      </w:pPr>
      <w:r w:rsidRPr="00BC1CA3">
        <w:rPr>
          <w:rFonts w:ascii="Times New Roman" w:hAnsi="Times New Roman"/>
          <w:sz w:val="28"/>
          <w:szCs w:val="28"/>
          <w:lang w:val="ru-RU" w:eastAsia="ru-RU"/>
        </w:rPr>
        <w:t xml:space="preserve">Лист </w:t>
      </w:r>
      <w:proofErr w:type="spellStart"/>
      <w:r w:rsidRPr="00BC1CA3">
        <w:rPr>
          <w:rFonts w:ascii="Times New Roman" w:hAnsi="Times New Roman"/>
          <w:sz w:val="28"/>
          <w:szCs w:val="28"/>
          <w:lang w:val="ru-RU" w:eastAsia="ru-RU"/>
        </w:rPr>
        <w:t>М</w:t>
      </w:r>
      <w:r w:rsidR="00E94AA7" w:rsidRPr="00BC1CA3">
        <w:rPr>
          <w:rFonts w:ascii="Times New Roman" w:hAnsi="Times New Roman"/>
          <w:sz w:val="28"/>
          <w:szCs w:val="28"/>
          <w:lang w:val="ru-RU" w:eastAsia="ru-RU"/>
        </w:rPr>
        <w:t>іністертва</w:t>
      </w:r>
      <w:proofErr w:type="spellEnd"/>
      <w:r w:rsidR="00E94AA7" w:rsidRPr="00BC1CA3">
        <w:rPr>
          <w:rFonts w:ascii="Times New Roman" w:hAnsi="Times New Roman"/>
          <w:sz w:val="28"/>
          <w:szCs w:val="28"/>
          <w:lang w:val="ru-RU" w:eastAsia="ru-RU"/>
        </w:rPr>
        <w:t xml:space="preserve"> </w:t>
      </w:r>
      <w:proofErr w:type="spellStart"/>
      <w:r w:rsidR="00E94AA7" w:rsidRPr="00BC1CA3">
        <w:rPr>
          <w:rFonts w:ascii="Times New Roman" w:hAnsi="Times New Roman"/>
          <w:sz w:val="28"/>
          <w:szCs w:val="28"/>
          <w:lang w:val="ru-RU" w:eastAsia="ru-RU"/>
        </w:rPr>
        <w:t>освіти</w:t>
      </w:r>
      <w:proofErr w:type="spellEnd"/>
      <w:r w:rsidR="00E94AA7" w:rsidRPr="00BC1CA3">
        <w:rPr>
          <w:rFonts w:ascii="Times New Roman" w:hAnsi="Times New Roman"/>
          <w:sz w:val="28"/>
          <w:szCs w:val="28"/>
          <w:lang w:val="ru-RU" w:eastAsia="ru-RU"/>
        </w:rPr>
        <w:t xml:space="preserve"> і науки </w:t>
      </w:r>
      <w:proofErr w:type="spellStart"/>
      <w:r w:rsidRPr="00BC1CA3">
        <w:rPr>
          <w:rFonts w:ascii="Times New Roman" w:hAnsi="Times New Roman"/>
          <w:sz w:val="28"/>
          <w:szCs w:val="28"/>
          <w:lang w:val="ru-RU" w:eastAsia="ru-RU"/>
        </w:rPr>
        <w:t>України</w:t>
      </w:r>
      <w:proofErr w:type="spellEnd"/>
      <w:r w:rsidRPr="00BC1CA3">
        <w:rPr>
          <w:rFonts w:ascii="Times New Roman" w:hAnsi="Times New Roman"/>
          <w:sz w:val="28"/>
          <w:szCs w:val="28"/>
          <w:lang w:val="ru-RU" w:eastAsia="ru-RU"/>
        </w:rPr>
        <w:t xml:space="preserve"> </w:t>
      </w:r>
      <w:proofErr w:type="spellStart"/>
      <w:r w:rsidRPr="00BC1CA3">
        <w:rPr>
          <w:rFonts w:ascii="Times New Roman" w:hAnsi="Times New Roman"/>
          <w:sz w:val="28"/>
          <w:szCs w:val="28"/>
          <w:lang w:val="ru-RU" w:eastAsia="ru-RU"/>
        </w:rPr>
        <w:t>від</w:t>
      </w:r>
      <w:proofErr w:type="spellEnd"/>
      <w:r w:rsidRPr="00BC1CA3">
        <w:rPr>
          <w:rFonts w:ascii="Times New Roman" w:hAnsi="Times New Roman"/>
          <w:sz w:val="28"/>
          <w:szCs w:val="28"/>
          <w:lang w:val="ru-RU" w:eastAsia="ru-RU"/>
        </w:rPr>
        <w:t xml:space="preserve"> 16.08.23 року № 1/12186-23 «Про </w:t>
      </w:r>
      <w:proofErr w:type="spellStart"/>
      <w:r w:rsidRPr="00BC1CA3">
        <w:rPr>
          <w:rFonts w:ascii="Times New Roman" w:hAnsi="Times New Roman"/>
          <w:sz w:val="28"/>
          <w:szCs w:val="28"/>
          <w:lang w:val="ru-RU" w:eastAsia="ru-RU"/>
        </w:rPr>
        <w:t>організацію</w:t>
      </w:r>
      <w:proofErr w:type="spellEnd"/>
      <w:r w:rsidRPr="00BC1CA3">
        <w:rPr>
          <w:rFonts w:ascii="Times New Roman" w:hAnsi="Times New Roman"/>
          <w:sz w:val="28"/>
          <w:szCs w:val="28"/>
          <w:lang w:val="ru-RU" w:eastAsia="ru-RU"/>
        </w:rPr>
        <w:t xml:space="preserve"> 2023/2024 </w:t>
      </w:r>
      <w:proofErr w:type="spellStart"/>
      <w:r w:rsidRPr="00BC1CA3">
        <w:rPr>
          <w:rFonts w:ascii="Times New Roman" w:hAnsi="Times New Roman"/>
          <w:sz w:val="28"/>
          <w:szCs w:val="28"/>
          <w:lang w:val="ru-RU" w:eastAsia="ru-RU"/>
        </w:rPr>
        <w:t>навчального</w:t>
      </w:r>
      <w:proofErr w:type="spellEnd"/>
      <w:r w:rsidRPr="00BC1CA3">
        <w:rPr>
          <w:rFonts w:ascii="Times New Roman" w:hAnsi="Times New Roman"/>
          <w:sz w:val="28"/>
          <w:szCs w:val="28"/>
          <w:lang w:val="ru-RU" w:eastAsia="ru-RU"/>
        </w:rPr>
        <w:t xml:space="preserve"> року в закладах </w:t>
      </w:r>
      <w:proofErr w:type="spellStart"/>
      <w:r w:rsidRPr="00BC1CA3">
        <w:rPr>
          <w:rFonts w:ascii="Times New Roman" w:hAnsi="Times New Roman"/>
          <w:sz w:val="28"/>
          <w:szCs w:val="28"/>
          <w:lang w:val="ru-RU" w:eastAsia="ru-RU"/>
        </w:rPr>
        <w:t>загальної</w:t>
      </w:r>
      <w:proofErr w:type="spellEnd"/>
      <w:r w:rsidRPr="00BC1CA3">
        <w:rPr>
          <w:rFonts w:ascii="Times New Roman" w:hAnsi="Times New Roman"/>
          <w:sz w:val="28"/>
          <w:szCs w:val="28"/>
          <w:lang w:val="ru-RU" w:eastAsia="ru-RU"/>
        </w:rPr>
        <w:t xml:space="preserve"> </w:t>
      </w:r>
      <w:proofErr w:type="spellStart"/>
      <w:r w:rsidRPr="00BC1CA3">
        <w:rPr>
          <w:rFonts w:ascii="Times New Roman" w:hAnsi="Times New Roman"/>
          <w:sz w:val="28"/>
          <w:szCs w:val="28"/>
          <w:lang w:val="ru-RU" w:eastAsia="ru-RU"/>
        </w:rPr>
        <w:t>середньої</w:t>
      </w:r>
      <w:proofErr w:type="spellEnd"/>
      <w:r w:rsidRPr="00BC1CA3">
        <w:rPr>
          <w:rFonts w:ascii="Times New Roman" w:hAnsi="Times New Roman"/>
          <w:sz w:val="28"/>
          <w:szCs w:val="28"/>
          <w:lang w:val="ru-RU" w:eastAsia="ru-RU"/>
        </w:rPr>
        <w:t xml:space="preserve"> </w:t>
      </w:r>
      <w:proofErr w:type="spellStart"/>
      <w:r w:rsidRPr="00BC1CA3">
        <w:rPr>
          <w:rFonts w:ascii="Times New Roman" w:hAnsi="Times New Roman"/>
          <w:sz w:val="28"/>
          <w:szCs w:val="28"/>
          <w:lang w:val="ru-RU" w:eastAsia="ru-RU"/>
        </w:rPr>
        <w:t>освіти</w:t>
      </w:r>
      <w:proofErr w:type="spellEnd"/>
      <w:r w:rsidRPr="00BC1CA3">
        <w:rPr>
          <w:rFonts w:ascii="Times New Roman" w:hAnsi="Times New Roman"/>
          <w:sz w:val="28"/>
          <w:szCs w:val="28"/>
          <w:lang w:val="ru-RU" w:eastAsia="ru-RU"/>
        </w:rPr>
        <w:t>»</w:t>
      </w:r>
      <w:r w:rsidR="00E94AA7" w:rsidRPr="00BC1CA3">
        <w:rPr>
          <w:rFonts w:ascii="Times New Roman" w:hAnsi="Times New Roman"/>
          <w:sz w:val="28"/>
          <w:szCs w:val="28"/>
          <w:lang w:val="ru-RU" w:eastAsia="ru-RU"/>
        </w:rPr>
        <w:t>.</w:t>
      </w:r>
    </w:p>
    <w:p w:rsidR="001831ED" w:rsidRPr="00BC1CA3" w:rsidRDefault="001831ED" w:rsidP="00710692">
      <w:pPr>
        <w:numPr>
          <w:ilvl w:val="0"/>
          <w:numId w:val="4"/>
        </w:numPr>
        <w:shd w:val="clear" w:color="auto" w:fill="FFFFFF"/>
        <w:tabs>
          <w:tab w:val="clear" w:pos="720"/>
        </w:tabs>
        <w:spacing w:after="0" w:line="240" w:lineRule="auto"/>
        <w:ind w:left="0" w:firstLine="567"/>
        <w:jc w:val="both"/>
        <w:rPr>
          <w:rFonts w:ascii="Times New Roman" w:hAnsi="Times New Roman"/>
          <w:sz w:val="28"/>
          <w:szCs w:val="28"/>
          <w:lang w:val="ru-RU" w:eastAsia="ru-RU"/>
        </w:rPr>
      </w:pPr>
      <w:r w:rsidRPr="00BC1CA3">
        <w:rPr>
          <w:rFonts w:ascii="Times New Roman" w:hAnsi="Times New Roman"/>
          <w:sz w:val="28"/>
          <w:szCs w:val="28"/>
          <w:lang w:val="ru-RU" w:eastAsia="ru-RU"/>
        </w:rPr>
        <w:t xml:space="preserve">Лист </w:t>
      </w:r>
      <w:proofErr w:type="spellStart"/>
      <w:r w:rsidRPr="00BC1CA3">
        <w:rPr>
          <w:rFonts w:ascii="Times New Roman" w:hAnsi="Times New Roman"/>
          <w:sz w:val="28"/>
          <w:szCs w:val="28"/>
          <w:lang w:val="ru-RU" w:eastAsia="ru-RU"/>
        </w:rPr>
        <w:t>Міністертва</w:t>
      </w:r>
      <w:proofErr w:type="spellEnd"/>
      <w:r w:rsidRPr="00BC1CA3">
        <w:rPr>
          <w:rFonts w:ascii="Times New Roman" w:hAnsi="Times New Roman"/>
          <w:sz w:val="28"/>
          <w:szCs w:val="28"/>
          <w:lang w:val="ru-RU" w:eastAsia="ru-RU"/>
        </w:rPr>
        <w:t xml:space="preserve"> </w:t>
      </w:r>
      <w:proofErr w:type="spellStart"/>
      <w:r w:rsidRPr="00BC1CA3">
        <w:rPr>
          <w:rFonts w:ascii="Times New Roman" w:hAnsi="Times New Roman"/>
          <w:sz w:val="28"/>
          <w:szCs w:val="28"/>
          <w:lang w:val="ru-RU" w:eastAsia="ru-RU"/>
        </w:rPr>
        <w:t>освіти</w:t>
      </w:r>
      <w:proofErr w:type="spellEnd"/>
      <w:r w:rsidRPr="00BC1CA3">
        <w:rPr>
          <w:rFonts w:ascii="Times New Roman" w:hAnsi="Times New Roman"/>
          <w:sz w:val="28"/>
          <w:szCs w:val="28"/>
          <w:lang w:val="ru-RU" w:eastAsia="ru-RU"/>
        </w:rPr>
        <w:t xml:space="preserve"> і науки </w:t>
      </w:r>
      <w:proofErr w:type="spellStart"/>
      <w:r w:rsidR="00105676" w:rsidRPr="00BC1CA3">
        <w:rPr>
          <w:rFonts w:ascii="Times New Roman" w:hAnsi="Times New Roman"/>
          <w:sz w:val="28"/>
          <w:szCs w:val="28"/>
          <w:lang w:val="ru-RU" w:eastAsia="ru-RU"/>
        </w:rPr>
        <w:t>України</w:t>
      </w:r>
      <w:proofErr w:type="spellEnd"/>
      <w:r w:rsidR="00105676" w:rsidRPr="00BC1CA3">
        <w:rPr>
          <w:rFonts w:ascii="Times New Roman" w:hAnsi="Times New Roman"/>
          <w:sz w:val="28"/>
          <w:szCs w:val="28"/>
          <w:lang w:val="ru-RU" w:eastAsia="ru-RU"/>
        </w:rPr>
        <w:t xml:space="preserve"> </w:t>
      </w:r>
      <w:proofErr w:type="spellStart"/>
      <w:r w:rsidR="00105676" w:rsidRPr="00BC1CA3">
        <w:rPr>
          <w:rFonts w:ascii="Times New Roman" w:hAnsi="Times New Roman"/>
          <w:sz w:val="28"/>
          <w:szCs w:val="28"/>
          <w:lang w:val="ru-RU" w:eastAsia="ru-RU"/>
        </w:rPr>
        <w:t>від</w:t>
      </w:r>
      <w:proofErr w:type="spellEnd"/>
      <w:r w:rsidR="00105676" w:rsidRPr="00BC1CA3">
        <w:rPr>
          <w:rFonts w:ascii="Times New Roman" w:hAnsi="Times New Roman"/>
          <w:sz w:val="28"/>
          <w:szCs w:val="28"/>
          <w:lang w:val="ru-RU" w:eastAsia="ru-RU"/>
        </w:rPr>
        <w:t xml:space="preserve"> 17.08.22</w:t>
      </w:r>
      <w:r w:rsidRPr="00BC1CA3">
        <w:rPr>
          <w:rFonts w:ascii="Times New Roman" w:hAnsi="Times New Roman"/>
          <w:sz w:val="28"/>
          <w:szCs w:val="28"/>
          <w:lang w:val="ru-RU" w:eastAsia="ru-RU"/>
        </w:rPr>
        <w:t xml:space="preserve"> року </w:t>
      </w:r>
      <w:r w:rsidR="00105676" w:rsidRPr="00BC1CA3">
        <w:rPr>
          <w:rFonts w:ascii="Times New Roman" w:hAnsi="Times New Roman"/>
          <w:sz w:val="28"/>
          <w:szCs w:val="28"/>
          <w:lang w:val="ru-RU" w:eastAsia="ru-RU"/>
        </w:rPr>
        <w:t>№ 1/9445-22</w:t>
      </w:r>
      <w:r w:rsidRPr="00BC1CA3">
        <w:rPr>
          <w:rFonts w:ascii="Times New Roman" w:hAnsi="Times New Roman"/>
          <w:sz w:val="28"/>
          <w:szCs w:val="28"/>
          <w:lang w:val="ru-RU" w:eastAsia="ru-RU"/>
        </w:rPr>
        <w:t xml:space="preserve"> «</w:t>
      </w:r>
      <w:r w:rsidRPr="00BC1CA3">
        <w:rPr>
          <w:rFonts w:ascii="TimesNewRomanPSMT" w:hAnsi="TimesNewRomanPSMT"/>
          <w:color w:val="000000"/>
          <w:sz w:val="28"/>
          <w:szCs w:val="28"/>
        </w:rPr>
        <w:t xml:space="preserve">Про проведення першого уроку в 2022/2023 навчальному році </w:t>
      </w:r>
      <w:proofErr w:type="gramStart"/>
      <w:r w:rsidRPr="00BC1CA3">
        <w:rPr>
          <w:rFonts w:ascii="TimesNewRomanPSMT" w:hAnsi="TimesNewRomanPSMT"/>
          <w:color w:val="000000"/>
          <w:sz w:val="28"/>
          <w:szCs w:val="28"/>
        </w:rPr>
        <w:t>у</w:t>
      </w:r>
      <w:proofErr w:type="gramEnd"/>
      <w:r w:rsidRPr="00BC1CA3">
        <w:rPr>
          <w:rFonts w:ascii="TimesNewRomanPSMT" w:hAnsi="TimesNewRomanPSMT"/>
          <w:color w:val="000000"/>
          <w:sz w:val="28"/>
          <w:szCs w:val="28"/>
        </w:rPr>
        <w:t xml:space="preserve"> закладах загальної середньої освіти».</w:t>
      </w:r>
    </w:p>
    <w:p w:rsidR="00B3028C" w:rsidRPr="00BC1CA3" w:rsidRDefault="00B3028C" w:rsidP="00710692">
      <w:pPr>
        <w:pStyle w:val="1"/>
        <w:numPr>
          <w:ilvl w:val="0"/>
          <w:numId w:val="4"/>
        </w:numPr>
        <w:tabs>
          <w:tab w:val="clear" w:pos="720"/>
        </w:tabs>
        <w:spacing w:line="240" w:lineRule="auto"/>
        <w:ind w:left="0" w:firstLine="567"/>
        <w:jc w:val="both"/>
        <w:rPr>
          <w:sz w:val="28"/>
          <w:szCs w:val="28"/>
        </w:rPr>
      </w:pPr>
      <w:r w:rsidRPr="00BC1CA3">
        <w:rPr>
          <w:sz w:val="28"/>
          <w:szCs w:val="28"/>
        </w:rPr>
        <w:t>Методич</w:t>
      </w:r>
      <w:r w:rsidR="00710692" w:rsidRPr="00BC1CA3">
        <w:rPr>
          <w:sz w:val="28"/>
          <w:szCs w:val="28"/>
        </w:rPr>
        <w:t xml:space="preserve">ні рекомендації щодо </w:t>
      </w:r>
      <w:proofErr w:type="spellStart"/>
      <w:r w:rsidR="00710692" w:rsidRPr="00BC1CA3">
        <w:rPr>
          <w:sz w:val="28"/>
          <w:szCs w:val="28"/>
        </w:rPr>
        <w:t>проведення</w:t>
      </w:r>
      <w:r w:rsidRPr="00BC1CA3">
        <w:rPr>
          <w:sz w:val="28"/>
          <w:szCs w:val="28"/>
        </w:rPr>
        <w:t>у</w:t>
      </w:r>
      <w:proofErr w:type="spellEnd"/>
      <w:r w:rsidRPr="00BC1CA3">
        <w:rPr>
          <w:sz w:val="28"/>
          <w:szCs w:val="28"/>
        </w:rPr>
        <w:t xml:space="preserve"> 2023/2024 навчальному році Дня знань та Першого уроку</w:t>
      </w:r>
      <w:r w:rsidR="00E94AA7" w:rsidRPr="00BC1CA3">
        <w:rPr>
          <w:sz w:val="28"/>
          <w:szCs w:val="28"/>
        </w:rPr>
        <w:t xml:space="preserve"> </w:t>
      </w:r>
      <w:r w:rsidRPr="00BC1CA3">
        <w:rPr>
          <w:sz w:val="28"/>
          <w:szCs w:val="28"/>
        </w:rPr>
        <w:t>у закладах освіти Київської області</w:t>
      </w:r>
      <w:r w:rsidR="00710692" w:rsidRPr="00BC1CA3">
        <w:rPr>
          <w:sz w:val="28"/>
          <w:szCs w:val="28"/>
        </w:rPr>
        <w:t>.</w:t>
      </w:r>
    </w:p>
    <w:p w:rsidR="00B3028C" w:rsidRPr="00BC1CA3" w:rsidRDefault="0079688C" w:rsidP="00710692">
      <w:pPr>
        <w:spacing w:after="0" w:line="240" w:lineRule="auto"/>
        <w:jc w:val="both"/>
        <w:rPr>
          <w:rFonts w:ascii="Times New Roman" w:eastAsia="Franklin Gothic Heavy" w:hAnsi="Times New Roman"/>
          <w:bCs/>
          <w:sz w:val="28"/>
          <w:szCs w:val="28"/>
        </w:rPr>
      </w:pPr>
      <w:hyperlink r:id="rId24" w:history="1">
        <w:r w:rsidR="00B3028C" w:rsidRPr="00BC1CA3">
          <w:rPr>
            <w:rStyle w:val="af4"/>
            <w:rFonts w:ascii="Times New Roman" w:eastAsia="Franklin Gothic Heavy" w:hAnsi="Times New Roman"/>
            <w:bCs/>
            <w:sz w:val="28"/>
            <w:szCs w:val="28"/>
            <w:lang w:eastAsia="en-US"/>
          </w:rPr>
          <w:t>https://kristti.com.ua/metodychni-rekomendatsiyi-shhodo-provedennya-u-2023-2024-navchalnomu-rotsi-dnya-znan-ta-pershogo-uroku-u-zakladah-osvity-kyyivskoyi-oblasti/</w:t>
        </w:r>
      </w:hyperlink>
    </w:p>
    <w:p w:rsidR="005E32B8" w:rsidRPr="00BC1CA3" w:rsidRDefault="005E32B8" w:rsidP="00663D0D">
      <w:pPr>
        <w:spacing w:after="0" w:line="240" w:lineRule="auto"/>
        <w:rPr>
          <w:rFonts w:ascii="Times New Roman" w:eastAsia="Franklin Gothic Heavy" w:hAnsi="Times New Roman" w:cs="Franklin Gothic Heavy"/>
          <w:bCs/>
          <w:sz w:val="28"/>
          <w:szCs w:val="28"/>
          <w:lang w:eastAsia="en-US"/>
        </w:rPr>
      </w:pPr>
    </w:p>
    <w:p w:rsidR="004C4AA9" w:rsidRDefault="004C4AA9" w:rsidP="00B9616B">
      <w:pPr>
        <w:spacing w:after="0" w:line="240" w:lineRule="auto"/>
        <w:jc w:val="right"/>
        <w:rPr>
          <w:rFonts w:ascii="Times New Roman" w:eastAsia="Franklin Gothic Heavy" w:hAnsi="Times New Roman" w:cs="Franklin Gothic Heavy"/>
          <w:bCs/>
          <w:sz w:val="26"/>
          <w:szCs w:val="26"/>
          <w:lang w:eastAsia="en-US"/>
        </w:rPr>
      </w:pPr>
    </w:p>
    <w:p w:rsidR="00663D0D" w:rsidRPr="00663D0D" w:rsidRDefault="00663D0D" w:rsidP="00BC1CA3">
      <w:pPr>
        <w:spacing w:after="0" w:line="240" w:lineRule="auto"/>
        <w:rPr>
          <w:rFonts w:ascii="Times New Roman" w:eastAsia="Franklin Gothic Heavy" w:hAnsi="Times New Roman" w:cs="Franklin Gothic Heavy"/>
          <w:bCs/>
          <w:sz w:val="26"/>
          <w:szCs w:val="26"/>
          <w:lang w:eastAsia="en-US"/>
        </w:rPr>
      </w:pPr>
    </w:p>
    <w:sectPr w:rsidR="00663D0D" w:rsidRPr="00663D0D" w:rsidSect="00B90D73">
      <w:footerReference w:type="even" r:id="rId25"/>
      <w:footerReference w:type="default" r:id="rId26"/>
      <w:footnotePr>
        <w:numFmt w:val="chicago"/>
        <w:numRestart w:val="eachPage"/>
      </w:footnotePr>
      <w:pgSz w:w="11909" w:h="16834"/>
      <w:pgMar w:top="1134" w:right="567" w:bottom="1134" w:left="1701" w:header="0" w:footer="283"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88C" w:rsidRDefault="0079688C" w:rsidP="00347047">
      <w:pPr>
        <w:spacing w:after="0" w:line="240" w:lineRule="auto"/>
      </w:pPr>
      <w:r>
        <w:separator/>
      </w:r>
    </w:p>
  </w:endnote>
  <w:endnote w:type="continuationSeparator" w:id="0">
    <w:p w:rsidR="0079688C" w:rsidRDefault="0079688C" w:rsidP="00347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Calibri"/>
    <w:charset w:val="00"/>
    <w:family w:val="auto"/>
    <w:pitch w:val="variable"/>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Heavy">
    <w:panose1 w:val="020B09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8EC" w:rsidRDefault="00C768EC">
    <w:pPr>
      <w:pStyle w:val="af0"/>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rsidR="00C768EC" w:rsidRDefault="00C768EC">
    <w:pPr>
      <w:pStyle w:val="af0"/>
    </w:pPr>
  </w:p>
  <w:p w:rsidR="00C768EC" w:rsidRDefault="00C768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8EC" w:rsidRDefault="00C768EC">
    <w:pPr>
      <w:pStyle w:val="af0"/>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separate"/>
    </w:r>
    <w:r w:rsidR="00CC1B7E">
      <w:rPr>
        <w:rStyle w:val="af8"/>
        <w:noProof/>
      </w:rPr>
      <w:t>7</w:t>
    </w:r>
    <w:r>
      <w:rPr>
        <w:rStyle w:val="af8"/>
      </w:rPr>
      <w:fldChar w:fldCharType="end"/>
    </w:r>
  </w:p>
  <w:p w:rsidR="00C768EC" w:rsidRDefault="00C768EC">
    <w:pPr>
      <w:pStyle w:val="af0"/>
    </w:pPr>
  </w:p>
  <w:p w:rsidR="00C768EC" w:rsidRDefault="00C768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88C" w:rsidRDefault="0079688C" w:rsidP="00347047">
      <w:pPr>
        <w:spacing w:after="0" w:line="240" w:lineRule="auto"/>
      </w:pPr>
      <w:r>
        <w:separator/>
      </w:r>
    </w:p>
  </w:footnote>
  <w:footnote w:type="continuationSeparator" w:id="0">
    <w:p w:rsidR="0079688C" w:rsidRDefault="0079688C" w:rsidP="003470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6"/>
    <w:multiLevelType w:val="multilevel"/>
    <w:tmpl w:val="00000006"/>
    <w:name w:val="WW8Num6"/>
    <w:lvl w:ilvl="0">
      <w:start w:val="7"/>
      <w:numFmt w:val="bullet"/>
      <w:lvlText w:val="-"/>
      <w:lvlJc w:val="left"/>
      <w:pPr>
        <w:tabs>
          <w:tab w:val="num" w:pos="870"/>
        </w:tabs>
        <w:ind w:left="87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3">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4">
    <w:nsid w:val="00000010"/>
    <w:multiLevelType w:val="singleLevel"/>
    <w:tmpl w:val="743EE706"/>
    <w:name w:val="WW8Num16"/>
    <w:lvl w:ilvl="0">
      <w:start w:val="1"/>
      <w:numFmt w:val="decimal"/>
      <w:lvlText w:val="%1."/>
      <w:lvlJc w:val="left"/>
      <w:pPr>
        <w:tabs>
          <w:tab w:val="num" w:pos="720"/>
        </w:tabs>
        <w:ind w:left="720" w:hanging="360"/>
      </w:pPr>
      <w:rPr>
        <w:i/>
      </w:rPr>
    </w:lvl>
  </w:abstractNum>
  <w:abstractNum w:abstractNumId="5">
    <w:nsid w:val="1F9E1A77"/>
    <w:multiLevelType w:val="multilevel"/>
    <w:tmpl w:val="17A68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076167"/>
    <w:multiLevelType w:val="multilevel"/>
    <w:tmpl w:val="F23A3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17611D7"/>
    <w:multiLevelType w:val="hybridMultilevel"/>
    <w:tmpl w:val="64A0E93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73E1511F"/>
    <w:multiLevelType w:val="hybridMultilevel"/>
    <w:tmpl w:val="BB10DC3A"/>
    <w:lvl w:ilvl="0" w:tplc="9BCED390">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7"/>
  </w:num>
  <w:num w:numId="2">
    <w:abstractNumId w:val="8"/>
  </w:num>
  <w:num w:numId="3">
    <w:abstractNumId w:val="6"/>
  </w:num>
  <w:num w:numId="4">
    <w:abstractNumId w:val="5"/>
  </w:num>
  <w:num w:numId="5">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FCB"/>
    <w:rsid w:val="00002F45"/>
    <w:rsid w:val="00003236"/>
    <w:rsid w:val="0000339A"/>
    <w:rsid w:val="0000357B"/>
    <w:rsid w:val="00003A60"/>
    <w:rsid w:val="000068A9"/>
    <w:rsid w:val="00007C20"/>
    <w:rsid w:val="00011C78"/>
    <w:rsid w:val="000140A3"/>
    <w:rsid w:val="0001505F"/>
    <w:rsid w:val="0002034C"/>
    <w:rsid w:val="000279BC"/>
    <w:rsid w:val="00030661"/>
    <w:rsid w:val="00031298"/>
    <w:rsid w:val="00032621"/>
    <w:rsid w:val="0003269D"/>
    <w:rsid w:val="00032A48"/>
    <w:rsid w:val="0003300E"/>
    <w:rsid w:val="00033656"/>
    <w:rsid w:val="00040EDD"/>
    <w:rsid w:val="0004219D"/>
    <w:rsid w:val="00051BB9"/>
    <w:rsid w:val="00053D08"/>
    <w:rsid w:val="00053D0A"/>
    <w:rsid w:val="00055433"/>
    <w:rsid w:val="000560F4"/>
    <w:rsid w:val="0005677F"/>
    <w:rsid w:val="000572AC"/>
    <w:rsid w:val="00057694"/>
    <w:rsid w:val="00064053"/>
    <w:rsid w:val="00065610"/>
    <w:rsid w:val="00072D01"/>
    <w:rsid w:val="00073FCD"/>
    <w:rsid w:val="00077971"/>
    <w:rsid w:val="00080551"/>
    <w:rsid w:val="000816C6"/>
    <w:rsid w:val="00083325"/>
    <w:rsid w:val="000833C2"/>
    <w:rsid w:val="000835B1"/>
    <w:rsid w:val="000849CB"/>
    <w:rsid w:val="00085AD4"/>
    <w:rsid w:val="00086CCD"/>
    <w:rsid w:val="0008773A"/>
    <w:rsid w:val="0009009C"/>
    <w:rsid w:val="000A1B67"/>
    <w:rsid w:val="000A6382"/>
    <w:rsid w:val="000A65D2"/>
    <w:rsid w:val="000B276F"/>
    <w:rsid w:val="000C2277"/>
    <w:rsid w:val="000C25E6"/>
    <w:rsid w:val="000C54A6"/>
    <w:rsid w:val="000C6279"/>
    <w:rsid w:val="000C6E0C"/>
    <w:rsid w:val="000D0C30"/>
    <w:rsid w:val="000D1E8F"/>
    <w:rsid w:val="000D38B4"/>
    <w:rsid w:val="000D3CAE"/>
    <w:rsid w:val="000D3D5D"/>
    <w:rsid w:val="000D5248"/>
    <w:rsid w:val="000E4934"/>
    <w:rsid w:val="000F0784"/>
    <w:rsid w:val="000F0CC3"/>
    <w:rsid w:val="000F2428"/>
    <w:rsid w:val="000F26DC"/>
    <w:rsid w:val="000F2AD5"/>
    <w:rsid w:val="000F4AF8"/>
    <w:rsid w:val="000F4F76"/>
    <w:rsid w:val="000F4F91"/>
    <w:rsid w:val="000F50AD"/>
    <w:rsid w:val="000F5180"/>
    <w:rsid w:val="000F7983"/>
    <w:rsid w:val="00102715"/>
    <w:rsid w:val="00103EDC"/>
    <w:rsid w:val="00105676"/>
    <w:rsid w:val="00113091"/>
    <w:rsid w:val="00113404"/>
    <w:rsid w:val="00115ECB"/>
    <w:rsid w:val="00116D6C"/>
    <w:rsid w:val="00120BB0"/>
    <w:rsid w:val="001230FE"/>
    <w:rsid w:val="00131330"/>
    <w:rsid w:val="001313D3"/>
    <w:rsid w:val="00133F2B"/>
    <w:rsid w:val="00135075"/>
    <w:rsid w:val="001350B6"/>
    <w:rsid w:val="001352C1"/>
    <w:rsid w:val="00136932"/>
    <w:rsid w:val="001402C7"/>
    <w:rsid w:val="00141472"/>
    <w:rsid w:val="00142589"/>
    <w:rsid w:val="0014545D"/>
    <w:rsid w:val="00146C08"/>
    <w:rsid w:val="001479A8"/>
    <w:rsid w:val="0015420E"/>
    <w:rsid w:val="00154873"/>
    <w:rsid w:val="00154D52"/>
    <w:rsid w:val="001568BA"/>
    <w:rsid w:val="00160EF5"/>
    <w:rsid w:val="00161A60"/>
    <w:rsid w:val="00163639"/>
    <w:rsid w:val="0016427D"/>
    <w:rsid w:val="001645AE"/>
    <w:rsid w:val="00165EAD"/>
    <w:rsid w:val="00174305"/>
    <w:rsid w:val="00174C1E"/>
    <w:rsid w:val="001762A0"/>
    <w:rsid w:val="00181B1A"/>
    <w:rsid w:val="001831ED"/>
    <w:rsid w:val="00190358"/>
    <w:rsid w:val="00190DCE"/>
    <w:rsid w:val="0019221E"/>
    <w:rsid w:val="001940C0"/>
    <w:rsid w:val="00197658"/>
    <w:rsid w:val="001A09D7"/>
    <w:rsid w:val="001A6387"/>
    <w:rsid w:val="001B1EAF"/>
    <w:rsid w:val="001B34DC"/>
    <w:rsid w:val="001B46B3"/>
    <w:rsid w:val="001B65B8"/>
    <w:rsid w:val="001C04B9"/>
    <w:rsid w:val="001C21D8"/>
    <w:rsid w:val="001C4B5B"/>
    <w:rsid w:val="001C7D33"/>
    <w:rsid w:val="001D2E1A"/>
    <w:rsid w:val="001D4796"/>
    <w:rsid w:val="001E0BC8"/>
    <w:rsid w:val="001E25AD"/>
    <w:rsid w:val="001E607D"/>
    <w:rsid w:val="001E6665"/>
    <w:rsid w:val="001E7828"/>
    <w:rsid w:val="001F2A5E"/>
    <w:rsid w:val="001F37BE"/>
    <w:rsid w:val="001F4BCF"/>
    <w:rsid w:val="001F4C11"/>
    <w:rsid w:val="001F5601"/>
    <w:rsid w:val="001F5D83"/>
    <w:rsid w:val="001F6018"/>
    <w:rsid w:val="00203A7C"/>
    <w:rsid w:val="00204E69"/>
    <w:rsid w:val="002051FF"/>
    <w:rsid w:val="002052B1"/>
    <w:rsid w:val="0021078B"/>
    <w:rsid w:val="00210E7B"/>
    <w:rsid w:val="00210FAF"/>
    <w:rsid w:val="00214CB3"/>
    <w:rsid w:val="002223B2"/>
    <w:rsid w:val="00224E82"/>
    <w:rsid w:val="00231603"/>
    <w:rsid w:val="002322E2"/>
    <w:rsid w:val="00232EB5"/>
    <w:rsid w:val="00233D30"/>
    <w:rsid w:val="0023423A"/>
    <w:rsid w:val="00234E5C"/>
    <w:rsid w:val="00234F83"/>
    <w:rsid w:val="002352BD"/>
    <w:rsid w:val="00241787"/>
    <w:rsid w:val="00241F91"/>
    <w:rsid w:val="00244829"/>
    <w:rsid w:val="002474CA"/>
    <w:rsid w:val="00247CD0"/>
    <w:rsid w:val="00250096"/>
    <w:rsid w:val="00251D36"/>
    <w:rsid w:val="00254387"/>
    <w:rsid w:val="0025696C"/>
    <w:rsid w:val="00257BBF"/>
    <w:rsid w:val="00260A30"/>
    <w:rsid w:val="00262FBC"/>
    <w:rsid w:val="00263933"/>
    <w:rsid w:val="00264F40"/>
    <w:rsid w:val="00265FF1"/>
    <w:rsid w:val="0027083F"/>
    <w:rsid w:val="00270C4F"/>
    <w:rsid w:val="0027702A"/>
    <w:rsid w:val="002804CA"/>
    <w:rsid w:val="00282F53"/>
    <w:rsid w:val="002835FC"/>
    <w:rsid w:val="0028376D"/>
    <w:rsid w:val="002848BE"/>
    <w:rsid w:val="00287E5D"/>
    <w:rsid w:val="00290EE2"/>
    <w:rsid w:val="002936EA"/>
    <w:rsid w:val="00293F1B"/>
    <w:rsid w:val="002943FF"/>
    <w:rsid w:val="00294463"/>
    <w:rsid w:val="0029473A"/>
    <w:rsid w:val="00294FB1"/>
    <w:rsid w:val="00295853"/>
    <w:rsid w:val="00295DAF"/>
    <w:rsid w:val="00297483"/>
    <w:rsid w:val="002A097F"/>
    <w:rsid w:val="002A3BD1"/>
    <w:rsid w:val="002A493E"/>
    <w:rsid w:val="002B03B6"/>
    <w:rsid w:val="002B0C4E"/>
    <w:rsid w:val="002B205A"/>
    <w:rsid w:val="002B298D"/>
    <w:rsid w:val="002B2FA6"/>
    <w:rsid w:val="002B4E03"/>
    <w:rsid w:val="002B6E2E"/>
    <w:rsid w:val="002D264D"/>
    <w:rsid w:val="002D602F"/>
    <w:rsid w:val="002D6E74"/>
    <w:rsid w:val="002E0716"/>
    <w:rsid w:val="002E5519"/>
    <w:rsid w:val="002E5958"/>
    <w:rsid w:val="002E635B"/>
    <w:rsid w:val="002E694F"/>
    <w:rsid w:val="002F3FD1"/>
    <w:rsid w:val="002F68A6"/>
    <w:rsid w:val="002F7F63"/>
    <w:rsid w:val="00313456"/>
    <w:rsid w:val="00313E76"/>
    <w:rsid w:val="00315799"/>
    <w:rsid w:val="003159FD"/>
    <w:rsid w:val="00320358"/>
    <w:rsid w:val="003205DF"/>
    <w:rsid w:val="003228F2"/>
    <w:rsid w:val="00323E03"/>
    <w:rsid w:val="00324875"/>
    <w:rsid w:val="003250BF"/>
    <w:rsid w:val="00326AA5"/>
    <w:rsid w:val="00330ACD"/>
    <w:rsid w:val="0033101B"/>
    <w:rsid w:val="0033178B"/>
    <w:rsid w:val="0033363E"/>
    <w:rsid w:val="00333F46"/>
    <w:rsid w:val="00335597"/>
    <w:rsid w:val="00337C82"/>
    <w:rsid w:val="0034112B"/>
    <w:rsid w:val="0034641A"/>
    <w:rsid w:val="00347047"/>
    <w:rsid w:val="003512B9"/>
    <w:rsid w:val="0035460D"/>
    <w:rsid w:val="00354A16"/>
    <w:rsid w:val="00354F41"/>
    <w:rsid w:val="00355660"/>
    <w:rsid w:val="00360F85"/>
    <w:rsid w:val="00362EAA"/>
    <w:rsid w:val="00367E0E"/>
    <w:rsid w:val="00370FF3"/>
    <w:rsid w:val="00371C5F"/>
    <w:rsid w:val="003735F3"/>
    <w:rsid w:val="0037387A"/>
    <w:rsid w:val="00377F5D"/>
    <w:rsid w:val="0038393E"/>
    <w:rsid w:val="00384021"/>
    <w:rsid w:val="003870D3"/>
    <w:rsid w:val="00387AC6"/>
    <w:rsid w:val="00387CF1"/>
    <w:rsid w:val="003917BA"/>
    <w:rsid w:val="00391916"/>
    <w:rsid w:val="003934F7"/>
    <w:rsid w:val="003940F0"/>
    <w:rsid w:val="00396B63"/>
    <w:rsid w:val="003A126C"/>
    <w:rsid w:val="003A16E2"/>
    <w:rsid w:val="003B2519"/>
    <w:rsid w:val="003B61FE"/>
    <w:rsid w:val="003B7375"/>
    <w:rsid w:val="003B74CF"/>
    <w:rsid w:val="003C27E7"/>
    <w:rsid w:val="003C2B86"/>
    <w:rsid w:val="003C33E3"/>
    <w:rsid w:val="003C5F4B"/>
    <w:rsid w:val="003D0E46"/>
    <w:rsid w:val="003D1119"/>
    <w:rsid w:val="003E0F3C"/>
    <w:rsid w:val="003E1E84"/>
    <w:rsid w:val="003E2531"/>
    <w:rsid w:val="003E4145"/>
    <w:rsid w:val="003E6AB8"/>
    <w:rsid w:val="003E7834"/>
    <w:rsid w:val="003E78D4"/>
    <w:rsid w:val="003F4CD7"/>
    <w:rsid w:val="003F649E"/>
    <w:rsid w:val="004011A9"/>
    <w:rsid w:val="00401479"/>
    <w:rsid w:val="004019DF"/>
    <w:rsid w:val="00401F90"/>
    <w:rsid w:val="00403628"/>
    <w:rsid w:val="004040C2"/>
    <w:rsid w:val="004053B5"/>
    <w:rsid w:val="0040619E"/>
    <w:rsid w:val="00406679"/>
    <w:rsid w:val="00411465"/>
    <w:rsid w:val="004132C3"/>
    <w:rsid w:val="00417646"/>
    <w:rsid w:val="004200F2"/>
    <w:rsid w:val="0042244E"/>
    <w:rsid w:val="0042608D"/>
    <w:rsid w:val="004263C8"/>
    <w:rsid w:val="00427CC1"/>
    <w:rsid w:val="0043784F"/>
    <w:rsid w:val="00440061"/>
    <w:rsid w:val="00441FE4"/>
    <w:rsid w:val="00442BD0"/>
    <w:rsid w:val="004440D7"/>
    <w:rsid w:val="0044608B"/>
    <w:rsid w:val="00446391"/>
    <w:rsid w:val="00450205"/>
    <w:rsid w:val="00450AF2"/>
    <w:rsid w:val="004513A5"/>
    <w:rsid w:val="00452186"/>
    <w:rsid w:val="0045651C"/>
    <w:rsid w:val="0046174B"/>
    <w:rsid w:val="00463B6F"/>
    <w:rsid w:val="00464C4B"/>
    <w:rsid w:val="00470967"/>
    <w:rsid w:val="00472DCA"/>
    <w:rsid w:val="0047485D"/>
    <w:rsid w:val="004869A3"/>
    <w:rsid w:val="004879E2"/>
    <w:rsid w:val="00491BD8"/>
    <w:rsid w:val="00492DA9"/>
    <w:rsid w:val="00494232"/>
    <w:rsid w:val="004950DC"/>
    <w:rsid w:val="004953FA"/>
    <w:rsid w:val="004A2023"/>
    <w:rsid w:val="004A2F50"/>
    <w:rsid w:val="004A46BD"/>
    <w:rsid w:val="004A5D7C"/>
    <w:rsid w:val="004A77F0"/>
    <w:rsid w:val="004B1C56"/>
    <w:rsid w:val="004B2146"/>
    <w:rsid w:val="004B3FE0"/>
    <w:rsid w:val="004B65C0"/>
    <w:rsid w:val="004C2754"/>
    <w:rsid w:val="004C44A7"/>
    <w:rsid w:val="004C4AA9"/>
    <w:rsid w:val="004C4FA5"/>
    <w:rsid w:val="004C5075"/>
    <w:rsid w:val="004C53AE"/>
    <w:rsid w:val="004D4E05"/>
    <w:rsid w:val="004D7293"/>
    <w:rsid w:val="004D78F1"/>
    <w:rsid w:val="004D7E83"/>
    <w:rsid w:val="004E033C"/>
    <w:rsid w:val="004E1555"/>
    <w:rsid w:val="004E1F3C"/>
    <w:rsid w:val="004E262B"/>
    <w:rsid w:val="004E55BF"/>
    <w:rsid w:val="004F15DB"/>
    <w:rsid w:val="004F3C00"/>
    <w:rsid w:val="004F442B"/>
    <w:rsid w:val="004F58A8"/>
    <w:rsid w:val="004F631F"/>
    <w:rsid w:val="004F6E41"/>
    <w:rsid w:val="005008E5"/>
    <w:rsid w:val="00502B6E"/>
    <w:rsid w:val="00503750"/>
    <w:rsid w:val="00504A0A"/>
    <w:rsid w:val="005051D2"/>
    <w:rsid w:val="00506452"/>
    <w:rsid w:val="005071E9"/>
    <w:rsid w:val="005073D3"/>
    <w:rsid w:val="0051278D"/>
    <w:rsid w:val="00513A8E"/>
    <w:rsid w:val="005147B1"/>
    <w:rsid w:val="00514D9D"/>
    <w:rsid w:val="0051630B"/>
    <w:rsid w:val="00516EFA"/>
    <w:rsid w:val="005241CD"/>
    <w:rsid w:val="00526FA9"/>
    <w:rsid w:val="005272FD"/>
    <w:rsid w:val="00532602"/>
    <w:rsid w:val="00532FDA"/>
    <w:rsid w:val="00536ADF"/>
    <w:rsid w:val="005372AA"/>
    <w:rsid w:val="00537BAA"/>
    <w:rsid w:val="00543AC9"/>
    <w:rsid w:val="00543B26"/>
    <w:rsid w:val="00543F9F"/>
    <w:rsid w:val="00545211"/>
    <w:rsid w:val="0054567B"/>
    <w:rsid w:val="00545E6B"/>
    <w:rsid w:val="00546935"/>
    <w:rsid w:val="005505EC"/>
    <w:rsid w:val="00551739"/>
    <w:rsid w:val="0055205D"/>
    <w:rsid w:val="0055329E"/>
    <w:rsid w:val="00554371"/>
    <w:rsid w:val="005545A4"/>
    <w:rsid w:val="00554B47"/>
    <w:rsid w:val="00557B43"/>
    <w:rsid w:val="00563A18"/>
    <w:rsid w:val="00565658"/>
    <w:rsid w:val="00572925"/>
    <w:rsid w:val="005746A8"/>
    <w:rsid w:val="00577C2F"/>
    <w:rsid w:val="00577E2D"/>
    <w:rsid w:val="00580467"/>
    <w:rsid w:val="00583A7C"/>
    <w:rsid w:val="00583CBA"/>
    <w:rsid w:val="00586035"/>
    <w:rsid w:val="00591177"/>
    <w:rsid w:val="0059285C"/>
    <w:rsid w:val="00592C8B"/>
    <w:rsid w:val="00592E23"/>
    <w:rsid w:val="005932B6"/>
    <w:rsid w:val="0059390D"/>
    <w:rsid w:val="00593B1D"/>
    <w:rsid w:val="00593BC9"/>
    <w:rsid w:val="00595F6C"/>
    <w:rsid w:val="00596978"/>
    <w:rsid w:val="00596A21"/>
    <w:rsid w:val="00597406"/>
    <w:rsid w:val="005A2EE5"/>
    <w:rsid w:val="005B21E1"/>
    <w:rsid w:val="005B252A"/>
    <w:rsid w:val="005B277C"/>
    <w:rsid w:val="005B4380"/>
    <w:rsid w:val="005C061E"/>
    <w:rsid w:val="005C089C"/>
    <w:rsid w:val="005C1181"/>
    <w:rsid w:val="005C3FA5"/>
    <w:rsid w:val="005C7FCA"/>
    <w:rsid w:val="005D1535"/>
    <w:rsid w:val="005D4429"/>
    <w:rsid w:val="005D53DE"/>
    <w:rsid w:val="005D633D"/>
    <w:rsid w:val="005E32B8"/>
    <w:rsid w:val="005E35E0"/>
    <w:rsid w:val="005E38B5"/>
    <w:rsid w:val="005E400C"/>
    <w:rsid w:val="005E713E"/>
    <w:rsid w:val="005F0357"/>
    <w:rsid w:val="005F2CF9"/>
    <w:rsid w:val="005F2FD7"/>
    <w:rsid w:val="005F3E8F"/>
    <w:rsid w:val="005F5D95"/>
    <w:rsid w:val="005F6DC9"/>
    <w:rsid w:val="0060081A"/>
    <w:rsid w:val="006067F2"/>
    <w:rsid w:val="0061094D"/>
    <w:rsid w:val="00611701"/>
    <w:rsid w:val="00612F27"/>
    <w:rsid w:val="00614E1A"/>
    <w:rsid w:val="00616652"/>
    <w:rsid w:val="00617C25"/>
    <w:rsid w:val="00623F32"/>
    <w:rsid w:val="0062724A"/>
    <w:rsid w:val="00627998"/>
    <w:rsid w:val="00627B92"/>
    <w:rsid w:val="00632FEC"/>
    <w:rsid w:val="006335BA"/>
    <w:rsid w:val="006366CE"/>
    <w:rsid w:val="00636AC2"/>
    <w:rsid w:val="0064042B"/>
    <w:rsid w:val="006404F8"/>
    <w:rsid w:val="00640C34"/>
    <w:rsid w:val="00642E85"/>
    <w:rsid w:val="006447D9"/>
    <w:rsid w:val="006455F3"/>
    <w:rsid w:val="00645E6F"/>
    <w:rsid w:val="00645F10"/>
    <w:rsid w:val="006507DC"/>
    <w:rsid w:val="00651BE3"/>
    <w:rsid w:val="0065219D"/>
    <w:rsid w:val="00655FA1"/>
    <w:rsid w:val="00656739"/>
    <w:rsid w:val="00656797"/>
    <w:rsid w:val="006616AD"/>
    <w:rsid w:val="0066246C"/>
    <w:rsid w:val="00662CB7"/>
    <w:rsid w:val="0066326D"/>
    <w:rsid w:val="006636E2"/>
    <w:rsid w:val="00663D0D"/>
    <w:rsid w:val="00665EB9"/>
    <w:rsid w:val="00667BBF"/>
    <w:rsid w:val="00667BF1"/>
    <w:rsid w:val="006707F3"/>
    <w:rsid w:val="00670F65"/>
    <w:rsid w:val="00674CFC"/>
    <w:rsid w:val="006810D9"/>
    <w:rsid w:val="00681DC9"/>
    <w:rsid w:val="0068283B"/>
    <w:rsid w:val="00682995"/>
    <w:rsid w:val="006839D4"/>
    <w:rsid w:val="006861C1"/>
    <w:rsid w:val="00687413"/>
    <w:rsid w:val="00690404"/>
    <w:rsid w:val="0069063F"/>
    <w:rsid w:val="006924A1"/>
    <w:rsid w:val="006956C2"/>
    <w:rsid w:val="006956F1"/>
    <w:rsid w:val="0069663B"/>
    <w:rsid w:val="006A4086"/>
    <w:rsid w:val="006A5276"/>
    <w:rsid w:val="006A6E94"/>
    <w:rsid w:val="006A7B38"/>
    <w:rsid w:val="006B1DAB"/>
    <w:rsid w:val="006B3BB5"/>
    <w:rsid w:val="006B40D0"/>
    <w:rsid w:val="006B557D"/>
    <w:rsid w:val="006B5A82"/>
    <w:rsid w:val="006B6744"/>
    <w:rsid w:val="006B7E4F"/>
    <w:rsid w:val="006C08D5"/>
    <w:rsid w:val="006C1A5B"/>
    <w:rsid w:val="006C1E2B"/>
    <w:rsid w:val="006C4554"/>
    <w:rsid w:val="006C4A7E"/>
    <w:rsid w:val="006D1C52"/>
    <w:rsid w:val="006D3B64"/>
    <w:rsid w:val="006D5384"/>
    <w:rsid w:val="006E2CA6"/>
    <w:rsid w:val="006E6F87"/>
    <w:rsid w:val="006E7019"/>
    <w:rsid w:val="006F1700"/>
    <w:rsid w:val="006F3AA7"/>
    <w:rsid w:val="00700BB5"/>
    <w:rsid w:val="00701B31"/>
    <w:rsid w:val="007022AD"/>
    <w:rsid w:val="00702CBB"/>
    <w:rsid w:val="00703A24"/>
    <w:rsid w:val="00705BCC"/>
    <w:rsid w:val="00710692"/>
    <w:rsid w:val="00715E36"/>
    <w:rsid w:val="00717B52"/>
    <w:rsid w:val="007238BB"/>
    <w:rsid w:val="00726BB3"/>
    <w:rsid w:val="00727E1A"/>
    <w:rsid w:val="00731725"/>
    <w:rsid w:val="0073188A"/>
    <w:rsid w:val="00733CE2"/>
    <w:rsid w:val="00735A66"/>
    <w:rsid w:val="007361BE"/>
    <w:rsid w:val="00740CAA"/>
    <w:rsid w:val="00745610"/>
    <w:rsid w:val="007472EA"/>
    <w:rsid w:val="00747967"/>
    <w:rsid w:val="00752D86"/>
    <w:rsid w:val="00753968"/>
    <w:rsid w:val="007565C0"/>
    <w:rsid w:val="00756EE4"/>
    <w:rsid w:val="00762C1E"/>
    <w:rsid w:val="00763085"/>
    <w:rsid w:val="0076332F"/>
    <w:rsid w:val="00763A4A"/>
    <w:rsid w:val="00763D51"/>
    <w:rsid w:val="00763E7C"/>
    <w:rsid w:val="00764F53"/>
    <w:rsid w:val="00765D14"/>
    <w:rsid w:val="007676D8"/>
    <w:rsid w:val="00771B62"/>
    <w:rsid w:val="00773445"/>
    <w:rsid w:val="007739D5"/>
    <w:rsid w:val="00774873"/>
    <w:rsid w:val="00774C1D"/>
    <w:rsid w:val="00775CD9"/>
    <w:rsid w:val="007811DA"/>
    <w:rsid w:val="00782727"/>
    <w:rsid w:val="007848B1"/>
    <w:rsid w:val="00785E18"/>
    <w:rsid w:val="00785F0A"/>
    <w:rsid w:val="00792D87"/>
    <w:rsid w:val="00795263"/>
    <w:rsid w:val="0079688C"/>
    <w:rsid w:val="00796CD3"/>
    <w:rsid w:val="007A23AC"/>
    <w:rsid w:val="007A5118"/>
    <w:rsid w:val="007A5FC5"/>
    <w:rsid w:val="007A6297"/>
    <w:rsid w:val="007B48FB"/>
    <w:rsid w:val="007B54FE"/>
    <w:rsid w:val="007C045E"/>
    <w:rsid w:val="007C25E1"/>
    <w:rsid w:val="007D4A48"/>
    <w:rsid w:val="007D5AEE"/>
    <w:rsid w:val="007D6E5B"/>
    <w:rsid w:val="007D7D8B"/>
    <w:rsid w:val="007E17A9"/>
    <w:rsid w:val="007E3056"/>
    <w:rsid w:val="007E42E4"/>
    <w:rsid w:val="007E4419"/>
    <w:rsid w:val="007E6286"/>
    <w:rsid w:val="007E6D34"/>
    <w:rsid w:val="007F12B9"/>
    <w:rsid w:val="007F41B0"/>
    <w:rsid w:val="007F5419"/>
    <w:rsid w:val="008001DE"/>
    <w:rsid w:val="008028E2"/>
    <w:rsid w:val="00806309"/>
    <w:rsid w:val="00806775"/>
    <w:rsid w:val="00810318"/>
    <w:rsid w:val="00811247"/>
    <w:rsid w:val="00811E58"/>
    <w:rsid w:val="008144F7"/>
    <w:rsid w:val="008165BC"/>
    <w:rsid w:val="00817B6F"/>
    <w:rsid w:val="00821EAB"/>
    <w:rsid w:val="00823FE1"/>
    <w:rsid w:val="0082542E"/>
    <w:rsid w:val="00825629"/>
    <w:rsid w:val="008258FB"/>
    <w:rsid w:val="00825B06"/>
    <w:rsid w:val="00831CE0"/>
    <w:rsid w:val="00833E8C"/>
    <w:rsid w:val="00835883"/>
    <w:rsid w:val="00835EE0"/>
    <w:rsid w:val="0083717A"/>
    <w:rsid w:val="008410F2"/>
    <w:rsid w:val="008412C0"/>
    <w:rsid w:val="00841676"/>
    <w:rsid w:val="008421A1"/>
    <w:rsid w:val="0084238F"/>
    <w:rsid w:val="00850802"/>
    <w:rsid w:val="0085254E"/>
    <w:rsid w:val="0085331A"/>
    <w:rsid w:val="008533B0"/>
    <w:rsid w:val="008620F7"/>
    <w:rsid w:val="008632FD"/>
    <w:rsid w:val="008635C3"/>
    <w:rsid w:val="00864521"/>
    <w:rsid w:val="00865DB0"/>
    <w:rsid w:val="008668B6"/>
    <w:rsid w:val="008706DC"/>
    <w:rsid w:val="00870B8C"/>
    <w:rsid w:val="00880930"/>
    <w:rsid w:val="00882B20"/>
    <w:rsid w:val="00885332"/>
    <w:rsid w:val="00885892"/>
    <w:rsid w:val="00885FCB"/>
    <w:rsid w:val="00887F56"/>
    <w:rsid w:val="00891E6E"/>
    <w:rsid w:val="0089250A"/>
    <w:rsid w:val="00892CAC"/>
    <w:rsid w:val="0089530F"/>
    <w:rsid w:val="008A39E0"/>
    <w:rsid w:val="008A3D68"/>
    <w:rsid w:val="008A4F68"/>
    <w:rsid w:val="008B278A"/>
    <w:rsid w:val="008B54ED"/>
    <w:rsid w:val="008C24B9"/>
    <w:rsid w:val="008C2CE0"/>
    <w:rsid w:val="008C420A"/>
    <w:rsid w:val="008C524F"/>
    <w:rsid w:val="008D21A6"/>
    <w:rsid w:val="008D30F5"/>
    <w:rsid w:val="008E04D9"/>
    <w:rsid w:val="008E1784"/>
    <w:rsid w:val="008E7059"/>
    <w:rsid w:val="008F1D3C"/>
    <w:rsid w:val="008F6969"/>
    <w:rsid w:val="00900CD7"/>
    <w:rsid w:val="00905336"/>
    <w:rsid w:val="00905A26"/>
    <w:rsid w:val="00906FEF"/>
    <w:rsid w:val="009101CE"/>
    <w:rsid w:val="0091093E"/>
    <w:rsid w:val="00912A3A"/>
    <w:rsid w:val="00914A43"/>
    <w:rsid w:val="00915C9C"/>
    <w:rsid w:val="00917CB3"/>
    <w:rsid w:val="009219CB"/>
    <w:rsid w:val="00924E0E"/>
    <w:rsid w:val="00926297"/>
    <w:rsid w:val="00930665"/>
    <w:rsid w:val="00933164"/>
    <w:rsid w:val="009361E7"/>
    <w:rsid w:val="0094011D"/>
    <w:rsid w:val="009414D9"/>
    <w:rsid w:val="00941C6F"/>
    <w:rsid w:val="00946F27"/>
    <w:rsid w:val="00950959"/>
    <w:rsid w:val="00955C72"/>
    <w:rsid w:val="00960223"/>
    <w:rsid w:val="00966E71"/>
    <w:rsid w:val="00966F62"/>
    <w:rsid w:val="0096765B"/>
    <w:rsid w:val="00975B9C"/>
    <w:rsid w:val="009766FC"/>
    <w:rsid w:val="009775E1"/>
    <w:rsid w:val="0098094D"/>
    <w:rsid w:val="00983AC3"/>
    <w:rsid w:val="00984350"/>
    <w:rsid w:val="009853CE"/>
    <w:rsid w:val="009A04F6"/>
    <w:rsid w:val="009A38F8"/>
    <w:rsid w:val="009A3CAF"/>
    <w:rsid w:val="009A4F73"/>
    <w:rsid w:val="009B1883"/>
    <w:rsid w:val="009B2173"/>
    <w:rsid w:val="009B261B"/>
    <w:rsid w:val="009B53A3"/>
    <w:rsid w:val="009C07F2"/>
    <w:rsid w:val="009C408F"/>
    <w:rsid w:val="009C5210"/>
    <w:rsid w:val="009C593C"/>
    <w:rsid w:val="009D25EA"/>
    <w:rsid w:val="009D376F"/>
    <w:rsid w:val="009D5A03"/>
    <w:rsid w:val="009D5CA5"/>
    <w:rsid w:val="009D62E7"/>
    <w:rsid w:val="009D7644"/>
    <w:rsid w:val="009E582A"/>
    <w:rsid w:val="009F2344"/>
    <w:rsid w:val="009F38B6"/>
    <w:rsid w:val="009F5622"/>
    <w:rsid w:val="00A00C51"/>
    <w:rsid w:val="00A01155"/>
    <w:rsid w:val="00A016BA"/>
    <w:rsid w:val="00A01F75"/>
    <w:rsid w:val="00A044A9"/>
    <w:rsid w:val="00A0521A"/>
    <w:rsid w:val="00A12A54"/>
    <w:rsid w:val="00A14064"/>
    <w:rsid w:val="00A159C2"/>
    <w:rsid w:val="00A16C5E"/>
    <w:rsid w:val="00A20248"/>
    <w:rsid w:val="00A20CFC"/>
    <w:rsid w:val="00A21020"/>
    <w:rsid w:val="00A22973"/>
    <w:rsid w:val="00A234FA"/>
    <w:rsid w:val="00A23E5F"/>
    <w:rsid w:val="00A2776F"/>
    <w:rsid w:val="00A3180D"/>
    <w:rsid w:val="00A31AC2"/>
    <w:rsid w:val="00A32003"/>
    <w:rsid w:val="00A3330B"/>
    <w:rsid w:val="00A3604F"/>
    <w:rsid w:val="00A402F6"/>
    <w:rsid w:val="00A4171F"/>
    <w:rsid w:val="00A41BB8"/>
    <w:rsid w:val="00A439F1"/>
    <w:rsid w:val="00A43E55"/>
    <w:rsid w:val="00A444B4"/>
    <w:rsid w:val="00A45F04"/>
    <w:rsid w:val="00A5250B"/>
    <w:rsid w:val="00A53461"/>
    <w:rsid w:val="00A55B2C"/>
    <w:rsid w:val="00A55FB5"/>
    <w:rsid w:val="00A562D0"/>
    <w:rsid w:val="00A6140C"/>
    <w:rsid w:val="00A61C62"/>
    <w:rsid w:val="00A655D6"/>
    <w:rsid w:val="00A66844"/>
    <w:rsid w:val="00A67904"/>
    <w:rsid w:val="00A706E2"/>
    <w:rsid w:val="00A768B5"/>
    <w:rsid w:val="00A802EB"/>
    <w:rsid w:val="00A80E30"/>
    <w:rsid w:val="00A821CA"/>
    <w:rsid w:val="00A82CDD"/>
    <w:rsid w:val="00A82FE6"/>
    <w:rsid w:val="00A83F2F"/>
    <w:rsid w:val="00A844E2"/>
    <w:rsid w:val="00A8485D"/>
    <w:rsid w:val="00A85787"/>
    <w:rsid w:val="00A86360"/>
    <w:rsid w:val="00A86862"/>
    <w:rsid w:val="00A90F82"/>
    <w:rsid w:val="00A91B52"/>
    <w:rsid w:val="00A96021"/>
    <w:rsid w:val="00AA0AD8"/>
    <w:rsid w:val="00AA1778"/>
    <w:rsid w:val="00AA1B7F"/>
    <w:rsid w:val="00AA2510"/>
    <w:rsid w:val="00AA4583"/>
    <w:rsid w:val="00AA5CF5"/>
    <w:rsid w:val="00AA6CD1"/>
    <w:rsid w:val="00AA6F79"/>
    <w:rsid w:val="00AB041A"/>
    <w:rsid w:val="00AB0D77"/>
    <w:rsid w:val="00AB2530"/>
    <w:rsid w:val="00AB346F"/>
    <w:rsid w:val="00AB41AE"/>
    <w:rsid w:val="00AB56D7"/>
    <w:rsid w:val="00AB5D21"/>
    <w:rsid w:val="00AC58BF"/>
    <w:rsid w:val="00AC5C77"/>
    <w:rsid w:val="00AC7904"/>
    <w:rsid w:val="00AC7BF3"/>
    <w:rsid w:val="00AD00FD"/>
    <w:rsid w:val="00AD26D1"/>
    <w:rsid w:val="00AD377A"/>
    <w:rsid w:val="00AD7A4F"/>
    <w:rsid w:val="00AE6BA2"/>
    <w:rsid w:val="00AE6D44"/>
    <w:rsid w:val="00AF599D"/>
    <w:rsid w:val="00AF65C0"/>
    <w:rsid w:val="00AF6B53"/>
    <w:rsid w:val="00B0077A"/>
    <w:rsid w:val="00B01B13"/>
    <w:rsid w:val="00B04904"/>
    <w:rsid w:val="00B05DBB"/>
    <w:rsid w:val="00B14037"/>
    <w:rsid w:val="00B1480B"/>
    <w:rsid w:val="00B17449"/>
    <w:rsid w:val="00B17B90"/>
    <w:rsid w:val="00B21615"/>
    <w:rsid w:val="00B23966"/>
    <w:rsid w:val="00B30065"/>
    <w:rsid w:val="00B3028C"/>
    <w:rsid w:val="00B30C3D"/>
    <w:rsid w:val="00B34861"/>
    <w:rsid w:val="00B3545C"/>
    <w:rsid w:val="00B36F9F"/>
    <w:rsid w:val="00B4053B"/>
    <w:rsid w:val="00B422F0"/>
    <w:rsid w:val="00B42F98"/>
    <w:rsid w:val="00B4393D"/>
    <w:rsid w:val="00B43D62"/>
    <w:rsid w:val="00B4436B"/>
    <w:rsid w:val="00B45F77"/>
    <w:rsid w:val="00B4700C"/>
    <w:rsid w:val="00B47C0E"/>
    <w:rsid w:val="00B51973"/>
    <w:rsid w:val="00B5323E"/>
    <w:rsid w:val="00B575DC"/>
    <w:rsid w:val="00B57CD9"/>
    <w:rsid w:val="00B60A49"/>
    <w:rsid w:val="00B61EB9"/>
    <w:rsid w:val="00B627E5"/>
    <w:rsid w:val="00B644FE"/>
    <w:rsid w:val="00B66718"/>
    <w:rsid w:val="00B67568"/>
    <w:rsid w:val="00B73107"/>
    <w:rsid w:val="00B7362E"/>
    <w:rsid w:val="00B7378C"/>
    <w:rsid w:val="00B74788"/>
    <w:rsid w:val="00B82A64"/>
    <w:rsid w:val="00B840E4"/>
    <w:rsid w:val="00B868A3"/>
    <w:rsid w:val="00B8729B"/>
    <w:rsid w:val="00B902A1"/>
    <w:rsid w:val="00B90803"/>
    <w:rsid w:val="00B90D73"/>
    <w:rsid w:val="00B94EF0"/>
    <w:rsid w:val="00B9616B"/>
    <w:rsid w:val="00B96679"/>
    <w:rsid w:val="00BA211F"/>
    <w:rsid w:val="00BA2FF8"/>
    <w:rsid w:val="00BA4A40"/>
    <w:rsid w:val="00BA63BA"/>
    <w:rsid w:val="00BA7227"/>
    <w:rsid w:val="00BA7E78"/>
    <w:rsid w:val="00BB026B"/>
    <w:rsid w:val="00BB13D6"/>
    <w:rsid w:val="00BC0179"/>
    <w:rsid w:val="00BC1CA3"/>
    <w:rsid w:val="00BC4438"/>
    <w:rsid w:val="00BC4B6A"/>
    <w:rsid w:val="00BC5ABB"/>
    <w:rsid w:val="00BC5B66"/>
    <w:rsid w:val="00BC6596"/>
    <w:rsid w:val="00BC66DE"/>
    <w:rsid w:val="00BC794E"/>
    <w:rsid w:val="00BD1CBA"/>
    <w:rsid w:val="00BD2BE3"/>
    <w:rsid w:val="00BD619B"/>
    <w:rsid w:val="00BE0AD3"/>
    <w:rsid w:val="00BE5EFF"/>
    <w:rsid w:val="00BE78EF"/>
    <w:rsid w:val="00BF2227"/>
    <w:rsid w:val="00BF45C7"/>
    <w:rsid w:val="00BF4902"/>
    <w:rsid w:val="00BF5BCF"/>
    <w:rsid w:val="00BF5FC6"/>
    <w:rsid w:val="00C00063"/>
    <w:rsid w:val="00C000E0"/>
    <w:rsid w:val="00C022DF"/>
    <w:rsid w:val="00C02438"/>
    <w:rsid w:val="00C03AE1"/>
    <w:rsid w:val="00C060F7"/>
    <w:rsid w:val="00C07917"/>
    <w:rsid w:val="00C12223"/>
    <w:rsid w:val="00C145BC"/>
    <w:rsid w:val="00C17037"/>
    <w:rsid w:val="00C17C85"/>
    <w:rsid w:val="00C21BF1"/>
    <w:rsid w:val="00C22886"/>
    <w:rsid w:val="00C22EF7"/>
    <w:rsid w:val="00C260D8"/>
    <w:rsid w:val="00C2785C"/>
    <w:rsid w:val="00C31452"/>
    <w:rsid w:val="00C33BEF"/>
    <w:rsid w:val="00C34A2C"/>
    <w:rsid w:val="00C35DE7"/>
    <w:rsid w:val="00C370CF"/>
    <w:rsid w:val="00C40D45"/>
    <w:rsid w:val="00C40D8D"/>
    <w:rsid w:val="00C429C6"/>
    <w:rsid w:val="00C43560"/>
    <w:rsid w:val="00C45AF3"/>
    <w:rsid w:val="00C50C24"/>
    <w:rsid w:val="00C52948"/>
    <w:rsid w:val="00C5377F"/>
    <w:rsid w:val="00C53906"/>
    <w:rsid w:val="00C547BA"/>
    <w:rsid w:val="00C551C9"/>
    <w:rsid w:val="00C5578B"/>
    <w:rsid w:val="00C55F77"/>
    <w:rsid w:val="00C56367"/>
    <w:rsid w:val="00C5656C"/>
    <w:rsid w:val="00C62F4C"/>
    <w:rsid w:val="00C66922"/>
    <w:rsid w:val="00C72BED"/>
    <w:rsid w:val="00C73F87"/>
    <w:rsid w:val="00C74210"/>
    <w:rsid w:val="00C75602"/>
    <w:rsid w:val="00C75C32"/>
    <w:rsid w:val="00C768EC"/>
    <w:rsid w:val="00C80775"/>
    <w:rsid w:val="00C82569"/>
    <w:rsid w:val="00C83E8B"/>
    <w:rsid w:val="00C85977"/>
    <w:rsid w:val="00C85F2F"/>
    <w:rsid w:val="00C873D6"/>
    <w:rsid w:val="00C87FC7"/>
    <w:rsid w:val="00C917D8"/>
    <w:rsid w:val="00C92410"/>
    <w:rsid w:val="00C94307"/>
    <w:rsid w:val="00C95008"/>
    <w:rsid w:val="00C95408"/>
    <w:rsid w:val="00CA1E80"/>
    <w:rsid w:val="00CA5C35"/>
    <w:rsid w:val="00CB2450"/>
    <w:rsid w:val="00CB5909"/>
    <w:rsid w:val="00CC1B7E"/>
    <w:rsid w:val="00CC34A2"/>
    <w:rsid w:val="00CC388A"/>
    <w:rsid w:val="00CC4855"/>
    <w:rsid w:val="00CC70BB"/>
    <w:rsid w:val="00CD0378"/>
    <w:rsid w:val="00CD218C"/>
    <w:rsid w:val="00CD4476"/>
    <w:rsid w:val="00CD574B"/>
    <w:rsid w:val="00CE3B16"/>
    <w:rsid w:val="00CE5008"/>
    <w:rsid w:val="00CE73E6"/>
    <w:rsid w:val="00CF002D"/>
    <w:rsid w:val="00CF42B9"/>
    <w:rsid w:val="00CF6B49"/>
    <w:rsid w:val="00D005B0"/>
    <w:rsid w:val="00D0061C"/>
    <w:rsid w:val="00D00653"/>
    <w:rsid w:val="00D03052"/>
    <w:rsid w:val="00D03DC2"/>
    <w:rsid w:val="00D04225"/>
    <w:rsid w:val="00D06772"/>
    <w:rsid w:val="00D06C70"/>
    <w:rsid w:val="00D11800"/>
    <w:rsid w:val="00D13BA2"/>
    <w:rsid w:val="00D14390"/>
    <w:rsid w:val="00D1731C"/>
    <w:rsid w:val="00D205AE"/>
    <w:rsid w:val="00D251C6"/>
    <w:rsid w:val="00D257DF"/>
    <w:rsid w:val="00D25F10"/>
    <w:rsid w:val="00D261AC"/>
    <w:rsid w:val="00D262AA"/>
    <w:rsid w:val="00D266B1"/>
    <w:rsid w:val="00D315A6"/>
    <w:rsid w:val="00D37D52"/>
    <w:rsid w:val="00D41E25"/>
    <w:rsid w:val="00D43C2D"/>
    <w:rsid w:val="00D441DD"/>
    <w:rsid w:val="00D443F5"/>
    <w:rsid w:val="00D451F1"/>
    <w:rsid w:val="00D46941"/>
    <w:rsid w:val="00D46CAF"/>
    <w:rsid w:val="00D508A9"/>
    <w:rsid w:val="00D51A77"/>
    <w:rsid w:val="00D528A5"/>
    <w:rsid w:val="00D53F52"/>
    <w:rsid w:val="00D56408"/>
    <w:rsid w:val="00D5740D"/>
    <w:rsid w:val="00D5756D"/>
    <w:rsid w:val="00D6085F"/>
    <w:rsid w:val="00D61E3E"/>
    <w:rsid w:val="00D6292F"/>
    <w:rsid w:val="00D643A3"/>
    <w:rsid w:val="00D65F3D"/>
    <w:rsid w:val="00D70A8F"/>
    <w:rsid w:val="00D70C43"/>
    <w:rsid w:val="00D75095"/>
    <w:rsid w:val="00D76C81"/>
    <w:rsid w:val="00D77022"/>
    <w:rsid w:val="00D83B3C"/>
    <w:rsid w:val="00D8656D"/>
    <w:rsid w:val="00D86E2E"/>
    <w:rsid w:val="00D87090"/>
    <w:rsid w:val="00D8752C"/>
    <w:rsid w:val="00D9129A"/>
    <w:rsid w:val="00D93201"/>
    <w:rsid w:val="00D944AC"/>
    <w:rsid w:val="00D957A9"/>
    <w:rsid w:val="00D957BE"/>
    <w:rsid w:val="00DA135A"/>
    <w:rsid w:val="00DA17F2"/>
    <w:rsid w:val="00DA1DA8"/>
    <w:rsid w:val="00DA4050"/>
    <w:rsid w:val="00DA504C"/>
    <w:rsid w:val="00DB2BED"/>
    <w:rsid w:val="00DB425A"/>
    <w:rsid w:val="00DB7498"/>
    <w:rsid w:val="00DC1285"/>
    <w:rsid w:val="00DC17E7"/>
    <w:rsid w:val="00DC3DD5"/>
    <w:rsid w:val="00DC67CC"/>
    <w:rsid w:val="00DC7ABA"/>
    <w:rsid w:val="00DD2996"/>
    <w:rsid w:val="00DD2AEE"/>
    <w:rsid w:val="00DD41DB"/>
    <w:rsid w:val="00DD7560"/>
    <w:rsid w:val="00DE1C22"/>
    <w:rsid w:val="00DE3B44"/>
    <w:rsid w:val="00DF0B3D"/>
    <w:rsid w:val="00DF3BB5"/>
    <w:rsid w:val="00DF6CA1"/>
    <w:rsid w:val="00DF6E7F"/>
    <w:rsid w:val="00DF721D"/>
    <w:rsid w:val="00E01821"/>
    <w:rsid w:val="00E10596"/>
    <w:rsid w:val="00E11686"/>
    <w:rsid w:val="00E119BF"/>
    <w:rsid w:val="00E123EA"/>
    <w:rsid w:val="00E13C7D"/>
    <w:rsid w:val="00E141FC"/>
    <w:rsid w:val="00E154A7"/>
    <w:rsid w:val="00E20998"/>
    <w:rsid w:val="00E21C70"/>
    <w:rsid w:val="00E257B7"/>
    <w:rsid w:val="00E27795"/>
    <w:rsid w:val="00E27901"/>
    <w:rsid w:val="00E32E8E"/>
    <w:rsid w:val="00E35C99"/>
    <w:rsid w:val="00E422E6"/>
    <w:rsid w:val="00E4350C"/>
    <w:rsid w:val="00E44B77"/>
    <w:rsid w:val="00E46CD2"/>
    <w:rsid w:val="00E473F9"/>
    <w:rsid w:val="00E55D8D"/>
    <w:rsid w:val="00E576AF"/>
    <w:rsid w:val="00E60F7F"/>
    <w:rsid w:val="00E61909"/>
    <w:rsid w:val="00E62F55"/>
    <w:rsid w:val="00E66AB8"/>
    <w:rsid w:val="00E66D82"/>
    <w:rsid w:val="00E70188"/>
    <w:rsid w:val="00E70FBF"/>
    <w:rsid w:val="00E71D62"/>
    <w:rsid w:val="00E74D26"/>
    <w:rsid w:val="00E758C3"/>
    <w:rsid w:val="00E76BB4"/>
    <w:rsid w:val="00E77DB6"/>
    <w:rsid w:val="00E8039A"/>
    <w:rsid w:val="00E81FCF"/>
    <w:rsid w:val="00E839CA"/>
    <w:rsid w:val="00E87D68"/>
    <w:rsid w:val="00E9026E"/>
    <w:rsid w:val="00E90AA4"/>
    <w:rsid w:val="00E93D06"/>
    <w:rsid w:val="00E9411F"/>
    <w:rsid w:val="00E94AA7"/>
    <w:rsid w:val="00E94B8C"/>
    <w:rsid w:val="00E96943"/>
    <w:rsid w:val="00EA081F"/>
    <w:rsid w:val="00EA50E7"/>
    <w:rsid w:val="00EA5CD5"/>
    <w:rsid w:val="00EA698D"/>
    <w:rsid w:val="00EB0062"/>
    <w:rsid w:val="00EB144F"/>
    <w:rsid w:val="00EB3D3F"/>
    <w:rsid w:val="00EB5A2E"/>
    <w:rsid w:val="00EC43E8"/>
    <w:rsid w:val="00EC5A41"/>
    <w:rsid w:val="00ED01F5"/>
    <w:rsid w:val="00ED0526"/>
    <w:rsid w:val="00ED0C4F"/>
    <w:rsid w:val="00ED359B"/>
    <w:rsid w:val="00ED7825"/>
    <w:rsid w:val="00EE094E"/>
    <w:rsid w:val="00EE0CF5"/>
    <w:rsid w:val="00EE0E2A"/>
    <w:rsid w:val="00EE21A7"/>
    <w:rsid w:val="00EE415F"/>
    <w:rsid w:val="00EE60F9"/>
    <w:rsid w:val="00EF00B1"/>
    <w:rsid w:val="00EF0E09"/>
    <w:rsid w:val="00EF5B6D"/>
    <w:rsid w:val="00EF6AA9"/>
    <w:rsid w:val="00EF7B4C"/>
    <w:rsid w:val="00F015A0"/>
    <w:rsid w:val="00F028AD"/>
    <w:rsid w:val="00F02D89"/>
    <w:rsid w:val="00F05EC5"/>
    <w:rsid w:val="00F113A3"/>
    <w:rsid w:val="00F1517A"/>
    <w:rsid w:val="00F166D5"/>
    <w:rsid w:val="00F17D17"/>
    <w:rsid w:val="00F209C2"/>
    <w:rsid w:val="00F20EFD"/>
    <w:rsid w:val="00F223B4"/>
    <w:rsid w:val="00F23EA8"/>
    <w:rsid w:val="00F267A8"/>
    <w:rsid w:val="00F31D67"/>
    <w:rsid w:val="00F322A0"/>
    <w:rsid w:val="00F34B98"/>
    <w:rsid w:val="00F3564C"/>
    <w:rsid w:val="00F35AC5"/>
    <w:rsid w:val="00F42A84"/>
    <w:rsid w:val="00F42EBB"/>
    <w:rsid w:val="00F43B2D"/>
    <w:rsid w:val="00F44A96"/>
    <w:rsid w:val="00F457CF"/>
    <w:rsid w:val="00F464CA"/>
    <w:rsid w:val="00F46FFF"/>
    <w:rsid w:val="00F5154F"/>
    <w:rsid w:val="00F522D9"/>
    <w:rsid w:val="00F529F1"/>
    <w:rsid w:val="00F534F3"/>
    <w:rsid w:val="00F54DE7"/>
    <w:rsid w:val="00F5520B"/>
    <w:rsid w:val="00F57148"/>
    <w:rsid w:val="00F636CC"/>
    <w:rsid w:val="00F640DE"/>
    <w:rsid w:val="00F71A9E"/>
    <w:rsid w:val="00F71AF1"/>
    <w:rsid w:val="00F71D5D"/>
    <w:rsid w:val="00F8225A"/>
    <w:rsid w:val="00F83B9F"/>
    <w:rsid w:val="00F8494D"/>
    <w:rsid w:val="00F862BA"/>
    <w:rsid w:val="00F8754A"/>
    <w:rsid w:val="00F87931"/>
    <w:rsid w:val="00F90EBC"/>
    <w:rsid w:val="00F939D0"/>
    <w:rsid w:val="00F97AB5"/>
    <w:rsid w:val="00FA15C9"/>
    <w:rsid w:val="00FA1766"/>
    <w:rsid w:val="00FA2530"/>
    <w:rsid w:val="00FA2F2B"/>
    <w:rsid w:val="00FA52D8"/>
    <w:rsid w:val="00FA55EA"/>
    <w:rsid w:val="00FA6C96"/>
    <w:rsid w:val="00FA6D33"/>
    <w:rsid w:val="00FB5437"/>
    <w:rsid w:val="00FC127B"/>
    <w:rsid w:val="00FC4E3F"/>
    <w:rsid w:val="00FC63C0"/>
    <w:rsid w:val="00FD1190"/>
    <w:rsid w:val="00FD20D4"/>
    <w:rsid w:val="00FE129C"/>
    <w:rsid w:val="00FE23F0"/>
    <w:rsid w:val="00FE522C"/>
    <w:rsid w:val="00FE583C"/>
    <w:rsid w:val="00FE5C8C"/>
    <w:rsid w:val="00FF0DFF"/>
    <w:rsid w:val="00FF5A03"/>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047"/>
    <w:pPr>
      <w:spacing w:after="200" w:line="276" w:lineRule="auto"/>
    </w:pPr>
    <w:rPr>
      <w:rFonts w:eastAsia="Times New Roman"/>
      <w:sz w:val="22"/>
      <w:szCs w:val="22"/>
    </w:rPr>
  </w:style>
  <w:style w:type="paragraph" w:styleId="1">
    <w:name w:val="heading 1"/>
    <w:basedOn w:val="a0"/>
    <w:next w:val="a"/>
    <w:link w:val="10"/>
    <w:uiPriority w:val="9"/>
    <w:qFormat/>
    <w:rsid w:val="004440D7"/>
    <w:pPr>
      <w:shd w:val="clear" w:color="auto" w:fill="FFFFFF"/>
      <w:spacing w:before="0" w:beforeAutospacing="0" w:after="0" w:afterAutospacing="0" w:line="276" w:lineRule="auto"/>
      <w:jc w:val="center"/>
      <w:outlineLvl w:val="0"/>
    </w:pPr>
    <w:rPr>
      <w:sz w:val="40"/>
      <w:szCs w:val="40"/>
      <w:lang w:val="uk-UA"/>
    </w:rPr>
  </w:style>
  <w:style w:type="paragraph" w:styleId="2">
    <w:name w:val="heading 2"/>
    <w:basedOn w:val="11"/>
    <w:next w:val="a"/>
    <w:link w:val="20"/>
    <w:uiPriority w:val="9"/>
    <w:unhideWhenUsed/>
    <w:qFormat/>
    <w:rsid w:val="004440D7"/>
    <w:pPr>
      <w:shd w:val="clear" w:color="auto" w:fill="auto"/>
      <w:spacing w:before="0" w:after="0" w:line="240" w:lineRule="auto"/>
      <w:outlineLvl w:val="1"/>
    </w:pPr>
    <w:rPr>
      <w:rFonts w:ascii="Times New Roman" w:hAnsi="Times New Roman" w:cs="Times New Roman"/>
      <w:b/>
      <w:sz w:val="40"/>
      <w:szCs w:val="40"/>
    </w:rPr>
  </w:style>
  <w:style w:type="paragraph" w:styleId="3">
    <w:name w:val="heading 3"/>
    <w:basedOn w:val="a"/>
    <w:link w:val="30"/>
    <w:uiPriority w:val="9"/>
    <w:qFormat/>
    <w:rsid w:val="00347047"/>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
    <w:next w:val="a"/>
    <w:link w:val="40"/>
    <w:uiPriority w:val="9"/>
    <w:unhideWhenUsed/>
    <w:qFormat/>
    <w:rsid w:val="00347047"/>
    <w:pPr>
      <w:keepNext/>
      <w:keepLines/>
      <w:spacing w:before="200" w:after="0"/>
      <w:outlineLvl w:val="3"/>
    </w:pPr>
    <w:rPr>
      <w:rFonts w:ascii="Cambria" w:hAnsi="Cambria"/>
      <w:b/>
      <w:bCs/>
      <w:i/>
      <w:iCs/>
      <w:color w:val="4F81BD"/>
      <w:lang w:eastAsia="en-US"/>
    </w:rPr>
  </w:style>
  <w:style w:type="paragraph" w:styleId="5">
    <w:name w:val="heading 5"/>
    <w:basedOn w:val="a"/>
    <w:next w:val="a"/>
    <w:link w:val="50"/>
    <w:uiPriority w:val="9"/>
    <w:semiHidden/>
    <w:unhideWhenUsed/>
    <w:qFormat/>
    <w:rsid w:val="00417646"/>
    <w:pPr>
      <w:keepNext/>
      <w:keepLines/>
      <w:spacing w:before="200" w:after="0"/>
      <w:outlineLvl w:val="4"/>
    </w:pPr>
    <w:rPr>
      <w:rFonts w:ascii="Cambria" w:hAnsi="Cambria"/>
      <w:color w:val="243F60"/>
    </w:rPr>
  </w:style>
  <w:style w:type="paragraph" w:styleId="6">
    <w:name w:val="heading 6"/>
    <w:basedOn w:val="a"/>
    <w:next w:val="a"/>
    <w:link w:val="60"/>
    <w:uiPriority w:val="9"/>
    <w:semiHidden/>
    <w:unhideWhenUsed/>
    <w:qFormat/>
    <w:rsid w:val="00347047"/>
    <w:pPr>
      <w:spacing w:before="240" w:after="60"/>
      <w:outlineLvl w:val="5"/>
    </w:pPr>
    <w:rPr>
      <w:b/>
      <w:bCs/>
    </w:rPr>
  </w:style>
  <w:style w:type="paragraph" w:styleId="7">
    <w:name w:val="heading 7"/>
    <w:basedOn w:val="a"/>
    <w:next w:val="a"/>
    <w:link w:val="70"/>
    <w:uiPriority w:val="9"/>
    <w:semiHidden/>
    <w:unhideWhenUsed/>
    <w:qFormat/>
    <w:rsid w:val="00347047"/>
    <w:pPr>
      <w:spacing w:before="240" w:after="60"/>
      <w:outlineLvl w:val="6"/>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uiPriority w:val="9"/>
    <w:rsid w:val="004440D7"/>
    <w:rPr>
      <w:rFonts w:ascii="Times New Roman" w:eastAsia="Franklin Gothic Heavy" w:hAnsi="Times New Roman"/>
      <w:b/>
      <w:sz w:val="40"/>
      <w:szCs w:val="40"/>
      <w:lang w:eastAsia="en-US"/>
    </w:rPr>
  </w:style>
  <w:style w:type="character" w:customStyle="1" w:styleId="30">
    <w:name w:val="Заголовок 3 Знак"/>
    <w:link w:val="3"/>
    <w:uiPriority w:val="9"/>
    <w:rsid w:val="00347047"/>
    <w:rPr>
      <w:rFonts w:ascii="Times New Roman" w:eastAsia="Times New Roman" w:hAnsi="Times New Roman" w:cs="Times New Roman"/>
      <w:b/>
      <w:bCs/>
      <w:sz w:val="27"/>
      <w:szCs w:val="27"/>
    </w:rPr>
  </w:style>
  <w:style w:type="character" w:customStyle="1" w:styleId="40">
    <w:name w:val="Заголовок 4 Знак"/>
    <w:link w:val="4"/>
    <w:uiPriority w:val="9"/>
    <w:rsid w:val="00347047"/>
    <w:rPr>
      <w:rFonts w:ascii="Cambria" w:eastAsia="Times New Roman" w:hAnsi="Cambria" w:cs="Times New Roman"/>
      <w:b/>
      <w:bCs/>
      <w:i/>
      <w:iCs/>
      <w:color w:val="4F81BD"/>
    </w:rPr>
  </w:style>
  <w:style w:type="character" w:customStyle="1" w:styleId="60">
    <w:name w:val="Заголовок 6 Знак"/>
    <w:link w:val="6"/>
    <w:uiPriority w:val="9"/>
    <w:semiHidden/>
    <w:rsid w:val="00347047"/>
    <w:rPr>
      <w:rFonts w:ascii="Calibri" w:eastAsia="Times New Roman" w:hAnsi="Calibri" w:cs="Times New Roman"/>
      <w:b/>
      <w:bCs/>
      <w:lang w:eastAsia="uk-UA"/>
    </w:rPr>
  </w:style>
  <w:style w:type="character" w:customStyle="1" w:styleId="70">
    <w:name w:val="Заголовок 7 Знак"/>
    <w:link w:val="7"/>
    <w:uiPriority w:val="9"/>
    <w:semiHidden/>
    <w:rsid w:val="00347047"/>
    <w:rPr>
      <w:rFonts w:ascii="Calibri" w:eastAsia="Times New Roman" w:hAnsi="Calibri" w:cs="Times New Roman"/>
      <w:sz w:val="24"/>
      <w:szCs w:val="24"/>
      <w:lang w:eastAsia="uk-UA"/>
    </w:rPr>
  </w:style>
  <w:style w:type="paragraph" w:styleId="a4">
    <w:name w:val="Balloon Text"/>
    <w:basedOn w:val="a"/>
    <w:link w:val="a5"/>
    <w:uiPriority w:val="99"/>
    <w:semiHidden/>
    <w:unhideWhenUsed/>
    <w:rsid w:val="00347047"/>
    <w:pPr>
      <w:spacing w:after="0" w:line="240" w:lineRule="auto"/>
    </w:pPr>
    <w:rPr>
      <w:rFonts w:ascii="Tahoma" w:hAnsi="Tahoma"/>
      <w:sz w:val="16"/>
      <w:szCs w:val="16"/>
    </w:rPr>
  </w:style>
  <w:style w:type="character" w:customStyle="1" w:styleId="a5">
    <w:name w:val="Текст выноски Знак"/>
    <w:link w:val="a4"/>
    <w:uiPriority w:val="99"/>
    <w:semiHidden/>
    <w:rsid w:val="00347047"/>
    <w:rPr>
      <w:rFonts w:ascii="Tahoma" w:eastAsia="Times New Roman" w:hAnsi="Tahoma" w:cs="Times New Roman"/>
      <w:sz w:val="16"/>
      <w:szCs w:val="16"/>
    </w:rPr>
  </w:style>
  <w:style w:type="paragraph" w:styleId="a6">
    <w:name w:val="Plain Text"/>
    <w:basedOn w:val="a"/>
    <w:link w:val="a7"/>
    <w:semiHidden/>
    <w:rsid w:val="00347047"/>
    <w:pPr>
      <w:spacing w:after="0" w:line="240" w:lineRule="auto"/>
    </w:pPr>
    <w:rPr>
      <w:rFonts w:ascii="Courier New" w:eastAsia="Calibri" w:hAnsi="Courier New"/>
      <w:sz w:val="20"/>
      <w:szCs w:val="20"/>
      <w:lang w:val="ru-RU" w:eastAsia="ru-RU"/>
    </w:rPr>
  </w:style>
  <w:style w:type="character" w:customStyle="1" w:styleId="a7">
    <w:name w:val="Текст Знак"/>
    <w:link w:val="a6"/>
    <w:semiHidden/>
    <w:rsid w:val="00347047"/>
    <w:rPr>
      <w:rFonts w:ascii="Courier New" w:eastAsia="Calibri" w:hAnsi="Courier New" w:cs="Times New Roman"/>
      <w:sz w:val="20"/>
      <w:szCs w:val="20"/>
      <w:lang w:val="ru-RU" w:eastAsia="ru-RU"/>
    </w:rPr>
  </w:style>
  <w:style w:type="table" w:styleId="a8">
    <w:name w:val="Table Grid"/>
    <w:basedOn w:val="a2"/>
    <w:uiPriority w:val="59"/>
    <w:rsid w:val="0034704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0">
    <w:name w:val="Normal (Web)"/>
    <w:basedOn w:val="a"/>
    <w:uiPriority w:val="99"/>
    <w:unhideWhenUsed/>
    <w:rsid w:val="00347047"/>
    <w:pPr>
      <w:spacing w:before="100" w:beforeAutospacing="1" w:after="100" w:afterAutospacing="1" w:line="240" w:lineRule="auto"/>
    </w:pPr>
    <w:rPr>
      <w:rFonts w:ascii="Times New Roman" w:hAnsi="Times New Roman"/>
      <w:sz w:val="24"/>
      <w:szCs w:val="24"/>
      <w:lang w:val="ru-RU" w:eastAsia="ru-RU"/>
    </w:rPr>
  </w:style>
  <w:style w:type="character" w:styleId="a9">
    <w:name w:val="Strong"/>
    <w:uiPriority w:val="22"/>
    <w:qFormat/>
    <w:rsid w:val="00347047"/>
    <w:rPr>
      <w:b/>
      <w:bCs/>
    </w:rPr>
  </w:style>
  <w:style w:type="character" w:customStyle="1" w:styleId="apple-converted-space">
    <w:name w:val="apple-converted-space"/>
    <w:rsid w:val="00347047"/>
  </w:style>
  <w:style w:type="paragraph" w:styleId="aa">
    <w:name w:val="List Paragraph"/>
    <w:basedOn w:val="a"/>
    <w:uiPriority w:val="34"/>
    <w:qFormat/>
    <w:rsid w:val="00347047"/>
    <w:pPr>
      <w:ind w:left="720"/>
      <w:contextualSpacing/>
    </w:pPr>
    <w:rPr>
      <w:rFonts w:eastAsia="Calibri"/>
      <w:lang w:val="ru-RU" w:eastAsia="en-US"/>
    </w:rPr>
  </w:style>
  <w:style w:type="character" w:styleId="ab">
    <w:name w:val="Emphasis"/>
    <w:uiPriority w:val="20"/>
    <w:qFormat/>
    <w:rsid w:val="00347047"/>
    <w:rPr>
      <w:i/>
      <w:iCs/>
    </w:rPr>
  </w:style>
  <w:style w:type="character" w:customStyle="1" w:styleId="31">
    <w:name w:val="Основной текст (3)_"/>
    <w:link w:val="32"/>
    <w:rsid w:val="00347047"/>
    <w:rPr>
      <w:rFonts w:ascii="Franklin Gothic Heavy" w:eastAsia="Franklin Gothic Heavy" w:hAnsi="Franklin Gothic Heavy" w:cs="Franklin Gothic Heavy"/>
      <w:sz w:val="17"/>
      <w:szCs w:val="17"/>
      <w:shd w:val="clear" w:color="auto" w:fill="FFFFFF"/>
    </w:rPr>
  </w:style>
  <w:style w:type="character" w:customStyle="1" w:styleId="395pt">
    <w:name w:val="Основной текст (3) + 9;5 pt;Полужирный"/>
    <w:rsid w:val="00347047"/>
    <w:rPr>
      <w:rFonts w:ascii="Franklin Gothic Heavy" w:eastAsia="Franklin Gothic Heavy" w:hAnsi="Franklin Gothic Heavy" w:cs="Franklin Gothic Heavy"/>
      <w:b/>
      <w:bCs/>
      <w:color w:val="000000"/>
      <w:spacing w:val="0"/>
      <w:w w:val="100"/>
      <w:position w:val="0"/>
      <w:sz w:val="19"/>
      <w:szCs w:val="19"/>
      <w:shd w:val="clear" w:color="auto" w:fill="FFFFFF"/>
      <w:lang w:val="uk-UA" w:eastAsia="uk-UA" w:bidi="uk-UA"/>
    </w:rPr>
  </w:style>
  <w:style w:type="paragraph" w:customStyle="1" w:styleId="32">
    <w:name w:val="Основной текст (3)"/>
    <w:basedOn w:val="a"/>
    <w:link w:val="31"/>
    <w:rsid w:val="00347047"/>
    <w:pPr>
      <w:widowControl w:val="0"/>
      <w:shd w:val="clear" w:color="auto" w:fill="FFFFFF"/>
      <w:spacing w:after="0" w:line="240" w:lineRule="exact"/>
      <w:ind w:firstLine="340"/>
      <w:jc w:val="both"/>
    </w:pPr>
    <w:rPr>
      <w:rFonts w:ascii="Franklin Gothic Heavy" w:eastAsia="Franklin Gothic Heavy" w:hAnsi="Franklin Gothic Heavy" w:cs="Franklin Gothic Heavy"/>
      <w:sz w:val="17"/>
      <w:szCs w:val="17"/>
      <w:lang w:eastAsia="en-US"/>
    </w:rPr>
  </w:style>
  <w:style w:type="character" w:customStyle="1" w:styleId="12">
    <w:name w:val="Заголовок №1_"/>
    <w:link w:val="11"/>
    <w:rsid w:val="00347047"/>
    <w:rPr>
      <w:rFonts w:ascii="Franklin Gothic Heavy" w:eastAsia="Franklin Gothic Heavy" w:hAnsi="Franklin Gothic Heavy" w:cs="Franklin Gothic Heavy"/>
      <w:sz w:val="17"/>
      <w:szCs w:val="17"/>
      <w:shd w:val="clear" w:color="auto" w:fill="FFFFFF"/>
    </w:rPr>
  </w:style>
  <w:style w:type="character" w:customStyle="1" w:styleId="21">
    <w:name w:val="Заголовок №2_"/>
    <w:link w:val="22"/>
    <w:rsid w:val="00347047"/>
    <w:rPr>
      <w:rFonts w:ascii="Franklin Gothic Heavy" w:eastAsia="Franklin Gothic Heavy" w:hAnsi="Franklin Gothic Heavy" w:cs="Franklin Gothic Heavy"/>
      <w:b/>
      <w:bCs/>
      <w:sz w:val="19"/>
      <w:szCs w:val="19"/>
      <w:shd w:val="clear" w:color="auto" w:fill="FFFFFF"/>
    </w:rPr>
  </w:style>
  <w:style w:type="character" w:customStyle="1" w:styleId="23">
    <w:name w:val="Основной текст (2)_"/>
    <w:link w:val="24"/>
    <w:rsid w:val="00347047"/>
    <w:rPr>
      <w:rFonts w:ascii="Century Schoolbook" w:eastAsia="Century Schoolbook" w:hAnsi="Century Schoolbook" w:cs="Century Schoolbook"/>
      <w:shd w:val="clear" w:color="auto" w:fill="FFFFFF"/>
    </w:rPr>
  </w:style>
  <w:style w:type="character" w:customStyle="1" w:styleId="21pt">
    <w:name w:val="Основной текст (2) + Интервал 1 pt"/>
    <w:rsid w:val="00347047"/>
    <w:rPr>
      <w:rFonts w:ascii="Century Schoolbook" w:eastAsia="Century Schoolbook" w:hAnsi="Century Schoolbook" w:cs="Century Schoolbook"/>
      <w:color w:val="000000"/>
      <w:spacing w:val="20"/>
      <w:w w:val="100"/>
      <w:position w:val="0"/>
      <w:sz w:val="20"/>
      <w:szCs w:val="20"/>
      <w:shd w:val="clear" w:color="auto" w:fill="FFFFFF"/>
      <w:lang w:val="uk-UA" w:eastAsia="uk-UA" w:bidi="uk-UA"/>
    </w:rPr>
  </w:style>
  <w:style w:type="character" w:customStyle="1" w:styleId="25">
    <w:name w:val="Основной текст (2) + Курсив"/>
    <w:rsid w:val="00347047"/>
    <w:rPr>
      <w:rFonts w:ascii="Century Schoolbook" w:eastAsia="Century Schoolbook" w:hAnsi="Century Schoolbook" w:cs="Century Schoolbook"/>
      <w:i/>
      <w:iCs/>
      <w:color w:val="000000"/>
      <w:spacing w:val="0"/>
      <w:w w:val="100"/>
      <w:position w:val="0"/>
      <w:sz w:val="20"/>
      <w:szCs w:val="20"/>
      <w:shd w:val="clear" w:color="auto" w:fill="FFFFFF"/>
      <w:lang w:val="uk-UA" w:eastAsia="uk-UA" w:bidi="uk-UA"/>
    </w:rPr>
  </w:style>
  <w:style w:type="character" w:customStyle="1" w:styleId="41">
    <w:name w:val="Основной текст (4)_"/>
    <w:link w:val="42"/>
    <w:rsid w:val="00347047"/>
    <w:rPr>
      <w:rFonts w:ascii="Franklin Gothic Heavy" w:eastAsia="Franklin Gothic Heavy" w:hAnsi="Franklin Gothic Heavy" w:cs="Franklin Gothic Heavy"/>
      <w:b/>
      <w:bCs/>
      <w:sz w:val="19"/>
      <w:szCs w:val="19"/>
      <w:shd w:val="clear" w:color="auto" w:fill="FFFFFF"/>
    </w:rPr>
  </w:style>
  <w:style w:type="paragraph" w:customStyle="1" w:styleId="11">
    <w:name w:val="Заголовок №1"/>
    <w:basedOn w:val="a"/>
    <w:link w:val="12"/>
    <w:rsid w:val="00347047"/>
    <w:pPr>
      <w:widowControl w:val="0"/>
      <w:shd w:val="clear" w:color="auto" w:fill="FFFFFF"/>
      <w:spacing w:before="240" w:after="240" w:line="0" w:lineRule="atLeast"/>
      <w:jc w:val="center"/>
      <w:outlineLvl w:val="0"/>
    </w:pPr>
    <w:rPr>
      <w:rFonts w:ascii="Franklin Gothic Heavy" w:eastAsia="Franklin Gothic Heavy" w:hAnsi="Franklin Gothic Heavy" w:cs="Franklin Gothic Heavy"/>
      <w:sz w:val="17"/>
      <w:szCs w:val="17"/>
      <w:lang w:eastAsia="en-US"/>
    </w:rPr>
  </w:style>
  <w:style w:type="paragraph" w:customStyle="1" w:styleId="22">
    <w:name w:val="Заголовок №2"/>
    <w:basedOn w:val="a"/>
    <w:link w:val="21"/>
    <w:rsid w:val="00347047"/>
    <w:pPr>
      <w:widowControl w:val="0"/>
      <w:shd w:val="clear" w:color="auto" w:fill="FFFFFF"/>
      <w:spacing w:before="240" w:after="60" w:line="0" w:lineRule="atLeast"/>
      <w:jc w:val="both"/>
      <w:outlineLvl w:val="1"/>
    </w:pPr>
    <w:rPr>
      <w:rFonts w:ascii="Franklin Gothic Heavy" w:eastAsia="Franklin Gothic Heavy" w:hAnsi="Franklin Gothic Heavy" w:cs="Franklin Gothic Heavy"/>
      <w:b/>
      <w:bCs/>
      <w:sz w:val="19"/>
      <w:szCs w:val="19"/>
      <w:lang w:eastAsia="en-US"/>
    </w:rPr>
  </w:style>
  <w:style w:type="paragraph" w:customStyle="1" w:styleId="24">
    <w:name w:val="Основной текст (2)"/>
    <w:basedOn w:val="a"/>
    <w:link w:val="23"/>
    <w:rsid w:val="00347047"/>
    <w:pPr>
      <w:widowControl w:val="0"/>
      <w:shd w:val="clear" w:color="auto" w:fill="FFFFFF"/>
      <w:spacing w:before="60" w:after="0" w:line="240" w:lineRule="exact"/>
      <w:ind w:hanging="280"/>
      <w:jc w:val="both"/>
    </w:pPr>
    <w:rPr>
      <w:rFonts w:ascii="Century Schoolbook" w:eastAsia="Century Schoolbook" w:hAnsi="Century Schoolbook" w:cs="Century Schoolbook"/>
      <w:lang w:eastAsia="en-US"/>
    </w:rPr>
  </w:style>
  <w:style w:type="paragraph" w:customStyle="1" w:styleId="42">
    <w:name w:val="Основной текст (4)"/>
    <w:basedOn w:val="a"/>
    <w:link w:val="41"/>
    <w:rsid w:val="00347047"/>
    <w:pPr>
      <w:widowControl w:val="0"/>
      <w:shd w:val="clear" w:color="auto" w:fill="FFFFFF"/>
      <w:spacing w:before="60" w:after="60" w:line="0" w:lineRule="atLeast"/>
      <w:ind w:hanging="260"/>
    </w:pPr>
    <w:rPr>
      <w:rFonts w:ascii="Franklin Gothic Heavy" w:eastAsia="Franklin Gothic Heavy" w:hAnsi="Franklin Gothic Heavy" w:cs="Franklin Gothic Heavy"/>
      <w:b/>
      <w:bCs/>
      <w:sz w:val="19"/>
      <w:szCs w:val="19"/>
      <w:lang w:eastAsia="en-US"/>
    </w:rPr>
  </w:style>
  <w:style w:type="character" w:customStyle="1" w:styleId="2FranklinGothicHeavy95pt">
    <w:name w:val="Основной текст (2) + Franklin Gothic Heavy;9;5 pt;Полужирный"/>
    <w:rsid w:val="00347047"/>
    <w:rPr>
      <w:rFonts w:ascii="Franklin Gothic Heavy" w:eastAsia="Franklin Gothic Heavy" w:hAnsi="Franklin Gothic Heavy" w:cs="Franklin Gothic Heavy"/>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51">
    <w:name w:val="Основной текст (5)_"/>
    <w:link w:val="52"/>
    <w:rsid w:val="00347047"/>
    <w:rPr>
      <w:rFonts w:ascii="Century Schoolbook" w:eastAsia="Century Schoolbook" w:hAnsi="Century Schoolbook" w:cs="Century Schoolbook"/>
      <w:i/>
      <w:iCs/>
      <w:shd w:val="clear" w:color="auto" w:fill="FFFFFF"/>
    </w:rPr>
  </w:style>
  <w:style w:type="paragraph" w:customStyle="1" w:styleId="52">
    <w:name w:val="Основной текст (5)"/>
    <w:basedOn w:val="a"/>
    <w:link w:val="51"/>
    <w:rsid w:val="00347047"/>
    <w:pPr>
      <w:widowControl w:val="0"/>
      <w:shd w:val="clear" w:color="auto" w:fill="FFFFFF"/>
      <w:spacing w:before="60" w:after="60" w:line="240" w:lineRule="exact"/>
      <w:jc w:val="both"/>
    </w:pPr>
    <w:rPr>
      <w:rFonts w:ascii="Century Schoolbook" w:eastAsia="Century Schoolbook" w:hAnsi="Century Schoolbook" w:cs="Century Schoolbook"/>
      <w:i/>
      <w:iCs/>
      <w:lang w:eastAsia="en-US"/>
    </w:rPr>
  </w:style>
  <w:style w:type="character" w:customStyle="1" w:styleId="53">
    <w:name w:val="Основной текст (5) + Не курсив"/>
    <w:rsid w:val="00347047"/>
    <w:rPr>
      <w:rFonts w:ascii="Century Schoolbook" w:eastAsia="Century Schoolbook" w:hAnsi="Century Schoolbook" w:cs="Century Schoolbook"/>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ac">
    <w:name w:val="Оглавление_"/>
    <w:link w:val="ad"/>
    <w:rsid w:val="00347047"/>
    <w:rPr>
      <w:rFonts w:ascii="Century Schoolbook" w:eastAsia="Century Schoolbook" w:hAnsi="Century Schoolbook" w:cs="Century Schoolbook"/>
      <w:shd w:val="clear" w:color="auto" w:fill="FFFFFF"/>
    </w:rPr>
  </w:style>
  <w:style w:type="character" w:customStyle="1" w:styleId="26">
    <w:name w:val="Оглавление (2)_"/>
    <w:link w:val="27"/>
    <w:rsid w:val="00347047"/>
    <w:rPr>
      <w:rFonts w:ascii="Century Schoolbook" w:eastAsia="Century Schoolbook" w:hAnsi="Century Schoolbook" w:cs="Century Schoolbook"/>
      <w:spacing w:val="-10"/>
      <w:sz w:val="50"/>
      <w:szCs w:val="50"/>
      <w:shd w:val="clear" w:color="auto" w:fill="FFFFFF"/>
    </w:rPr>
  </w:style>
  <w:style w:type="character" w:customStyle="1" w:styleId="33">
    <w:name w:val="Оглавление (3)"/>
    <w:rsid w:val="00347047"/>
    <w:rPr>
      <w:rFonts w:ascii="Franklin Gothic Heavy" w:eastAsia="Franklin Gothic Heavy" w:hAnsi="Franklin Gothic Heavy" w:cs="Franklin Gothic Heavy"/>
      <w:b/>
      <w:bCs/>
      <w:i w:val="0"/>
      <w:iCs w:val="0"/>
      <w:smallCaps w:val="0"/>
      <w:strike w:val="0"/>
      <w:sz w:val="19"/>
      <w:szCs w:val="19"/>
      <w:u w:val="none"/>
    </w:rPr>
  </w:style>
  <w:style w:type="paragraph" w:customStyle="1" w:styleId="ad">
    <w:name w:val="Оглавление"/>
    <w:basedOn w:val="a"/>
    <w:link w:val="ac"/>
    <w:rsid w:val="00347047"/>
    <w:pPr>
      <w:widowControl w:val="0"/>
      <w:shd w:val="clear" w:color="auto" w:fill="FFFFFF"/>
      <w:spacing w:after="120" w:line="240" w:lineRule="exact"/>
      <w:jc w:val="both"/>
    </w:pPr>
    <w:rPr>
      <w:rFonts w:ascii="Century Schoolbook" w:eastAsia="Century Schoolbook" w:hAnsi="Century Schoolbook" w:cs="Century Schoolbook"/>
      <w:lang w:eastAsia="en-US"/>
    </w:rPr>
  </w:style>
  <w:style w:type="paragraph" w:customStyle="1" w:styleId="27">
    <w:name w:val="Оглавление (2)"/>
    <w:basedOn w:val="a"/>
    <w:link w:val="26"/>
    <w:rsid w:val="00347047"/>
    <w:pPr>
      <w:widowControl w:val="0"/>
      <w:shd w:val="clear" w:color="auto" w:fill="FFFFFF"/>
      <w:spacing w:before="120" w:after="0" w:line="0" w:lineRule="atLeast"/>
      <w:jc w:val="both"/>
    </w:pPr>
    <w:rPr>
      <w:rFonts w:ascii="Century Schoolbook" w:eastAsia="Century Schoolbook" w:hAnsi="Century Schoolbook" w:cs="Century Schoolbook"/>
      <w:spacing w:val="-10"/>
      <w:sz w:val="50"/>
      <w:szCs w:val="50"/>
      <w:lang w:eastAsia="en-US"/>
    </w:rPr>
  </w:style>
  <w:style w:type="paragraph" w:styleId="ae">
    <w:name w:val="header"/>
    <w:basedOn w:val="a"/>
    <w:link w:val="af"/>
    <w:uiPriority w:val="99"/>
    <w:unhideWhenUsed/>
    <w:rsid w:val="00347047"/>
    <w:pPr>
      <w:tabs>
        <w:tab w:val="center" w:pos="4677"/>
        <w:tab w:val="right" w:pos="9355"/>
      </w:tabs>
    </w:pPr>
  </w:style>
  <w:style w:type="character" w:customStyle="1" w:styleId="af">
    <w:name w:val="Верхний колонтитул Знак"/>
    <w:link w:val="ae"/>
    <w:uiPriority w:val="99"/>
    <w:rsid w:val="00347047"/>
    <w:rPr>
      <w:rFonts w:ascii="Calibri" w:eastAsia="Times New Roman" w:hAnsi="Calibri" w:cs="Times New Roman"/>
      <w:lang w:eastAsia="uk-UA"/>
    </w:rPr>
  </w:style>
  <w:style w:type="paragraph" w:styleId="af0">
    <w:name w:val="footer"/>
    <w:basedOn w:val="a"/>
    <w:link w:val="af1"/>
    <w:uiPriority w:val="99"/>
    <w:unhideWhenUsed/>
    <w:rsid w:val="00347047"/>
    <w:pPr>
      <w:tabs>
        <w:tab w:val="center" w:pos="4677"/>
        <w:tab w:val="right" w:pos="9355"/>
      </w:tabs>
    </w:pPr>
  </w:style>
  <w:style w:type="character" w:customStyle="1" w:styleId="af1">
    <w:name w:val="Нижний колонтитул Знак"/>
    <w:link w:val="af0"/>
    <w:uiPriority w:val="99"/>
    <w:rsid w:val="00347047"/>
    <w:rPr>
      <w:rFonts w:ascii="Calibri" w:eastAsia="Times New Roman" w:hAnsi="Calibri" w:cs="Times New Roman"/>
      <w:lang w:eastAsia="uk-UA"/>
    </w:rPr>
  </w:style>
  <w:style w:type="paragraph" w:styleId="af2">
    <w:name w:val="Body Text"/>
    <w:basedOn w:val="a"/>
    <w:link w:val="af3"/>
    <w:semiHidden/>
    <w:rsid w:val="00347047"/>
    <w:pPr>
      <w:widowControl w:val="0"/>
      <w:autoSpaceDE w:val="0"/>
      <w:autoSpaceDN w:val="0"/>
      <w:adjustRightInd w:val="0"/>
      <w:spacing w:after="0" w:line="240" w:lineRule="auto"/>
    </w:pPr>
    <w:rPr>
      <w:rFonts w:ascii="Times New Roman" w:hAnsi="Times New Roman"/>
      <w:spacing w:val="-12"/>
      <w:sz w:val="24"/>
      <w:szCs w:val="24"/>
    </w:rPr>
  </w:style>
  <w:style w:type="character" w:customStyle="1" w:styleId="af3">
    <w:name w:val="Основной текст Знак"/>
    <w:link w:val="af2"/>
    <w:semiHidden/>
    <w:rsid w:val="00347047"/>
    <w:rPr>
      <w:rFonts w:ascii="Times New Roman" w:eastAsia="Times New Roman" w:hAnsi="Times New Roman" w:cs="Times New Roman"/>
      <w:spacing w:val="-12"/>
      <w:sz w:val="24"/>
      <w:szCs w:val="24"/>
    </w:rPr>
  </w:style>
  <w:style w:type="character" w:styleId="af4">
    <w:name w:val="Hyperlink"/>
    <w:uiPriority w:val="99"/>
    <w:unhideWhenUsed/>
    <w:rsid w:val="00347047"/>
    <w:rPr>
      <w:color w:val="0000FF"/>
      <w:u w:val="single"/>
    </w:rPr>
  </w:style>
  <w:style w:type="character" w:styleId="af5">
    <w:name w:val="FollowedHyperlink"/>
    <w:uiPriority w:val="99"/>
    <w:semiHidden/>
    <w:unhideWhenUsed/>
    <w:rsid w:val="00347047"/>
    <w:rPr>
      <w:color w:val="800080"/>
      <w:u w:val="single"/>
    </w:rPr>
  </w:style>
  <w:style w:type="character" w:customStyle="1" w:styleId="50">
    <w:name w:val="Заголовок 5 Знак"/>
    <w:link w:val="5"/>
    <w:uiPriority w:val="9"/>
    <w:semiHidden/>
    <w:rsid w:val="00417646"/>
    <w:rPr>
      <w:rFonts w:ascii="Cambria" w:eastAsia="Times New Roman" w:hAnsi="Cambria" w:cs="Times New Roman"/>
      <w:color w:val="243F60"/>
      <w:lang w:eastAsia="uk-UA"/>
    </w:rPr>
  </w:style>
  <w:style w:type="paragraph" w:styleId="af6">
    <w:name w:val="Body Text Indent"/>
    <w:basedOn w:val="a"/>
    <w:link w:val="af7"/>
    <w:uiPriority w:val="99"/>
    <w:semiHidden/>
    <w:unhideWhenUsed/>
    <w:rsid w:val="00417646"/>
    <w:pPr>
      <w:spacing w:after="120"/>
      <w:ind w:left="283"/>
    </w:pPr>
  </w:style>
  <w:style w:type="character" w:customStyle="1" w:styleId="af7">
    <w:name w:val="Основной текст с отступом Знак"/>
    <w:link w:val="af6"/>
    <w:uiPriority w:val="99"/>
    <w:semiHidden/>
    <w:rsid w:val="00417646"/>
    <w:rPr>
      <w:rFonts w:ascii="Calibri" w:eastAsia="Times New Roman" w:hAnsi="Calibri" w:cs="Times New Roman"/>
      <w:lang w:eastAsia="uk-UA"/>
    </w:rPr>
  </w:style>
  <w:style w:type="character" w:customStyle="1" w:styleId="mw-headline">
    <w:name w:val="mw-headline"/>
    <w:basedOn w:val="a1"/>
    <w:rsid w:val="001A09D7"/>
  </w:style>
  <w:style w:type="character" w:customStyle="1" w:styleId="mw-editsection-bracket">
    <w:name w:val="mw-editsection-bracket"/>
    <w:basedOn w:val="a1"/>
    <w:rsid w:val="001A09D7"/>
  </w:style>
  <w:style w:type="character" w:customStyle="1" w:styleId="mw-editsection-divider">
    <w:name w:val="mw-editsection-divider"/>
    <w:basedOn w:val="a1"/>
    <w:rsid w:val="001A09D7"/>
  </w:style>
  <w:style w:type="character" w:customStyle="1" w:styleId="fn">
    <w:name w:val="fn"/>
    <w:basedOn w:val="a1"/>
    <w:rsid w:val="003940F0"/>
  </w:style>
  <w:style w:type="character" w:customStyle="1" w:styleId="mw-editsection">
    <w:name w:val="mw-editsection"/>
    <w:basedOn w:val="a1"/>
    <w:rsid w:val="003940F0"/>
  </w:style>
  <w:style w:type="character" w:styleId="af8">
    <w:name w:val="page number"/>
    <w:basedOn w:val="a1"/>
    <w:semiHidden/>
    <w:rsid w:val="00F322A0"/>
  </w:style>
  <w:style w:type="character" w:customStyle="1" w:styleId="10">
    <w:name w:val="Заголовок 1 Знак"/>
    <w:link w:val="1"/>
    <w:uiPriority w:val="9"/>
    <w:rsid w:val="004440D7"/>
    <w:rPr>
      <w:rFonts w:ascii="Times New Roman" w:eastAsia="Times New Roman" w:hAnsi="Times New Roman"/>
      <w:sz w:val="40"/>
      <w:szCs w:val="40"/>
      <w:shd w:val="clear" w:color="auto" w:fill="FFFFFF"/>
      <w:lang w:eastAsia="ru-RU"/>
    </w:rPr>
  </w:style>
  <w:style w:type="paragraph" w:styleId="28">
    <w:name w:val="Body Text 2"/>
    <w:basedOn w:val="a"/>
    <w:link w:val="29"/>
    <w:uiPriority w:val="99"/>
    <w:unhideWhenUsed/>
    <w:rsid w:val="00DF3BB5"/>
    <w:pPr>
      <w:spacing w:after="120" w:line="480" w:lineRule="auto"/>
    </w:pPr>
  </w:style>
  <w:style w:type="character" w:customStyle="1" w:styleId="29">
    <w:name w:val="Основной текст 2 Знак"/>
    <w:link w:val="28"/>
    <w:uiPriority w:val="99"/>
    <w:rsid w:val="00DF3BB5"/>
    <w:rPr>
      <w:rFonts w:eastAsia="Times New Roman"/>
      <w:sz w:val="22"/>
      <w:szCs w:val="22"/>
    </w:rPr>
  </w:style>
  <w:style w:type="paragraph" w:customStyle="1" w:styleId="13">
    <w:name w:val="Абзац списка1"/>
    <w:basedOn w:val="a"/>
    <w:uiPriority w:val="99"/>
    <w:rsid w:val="0059285C"/>
    <w:pPr>
      <w:widowControl w:val="0"/>
      <w:autoSpaceDE w:val="0"/>
      <w:autoSpaceDN w:val="0"/>
      <w:adjustRightInd w:val="0"/>
      <w:spacing w:after="0" w:line="240" w:lineRule="auto"/>
      <w:ind w:left="720"/>
      <w:contextualSpacing/>
    </w:pPr>
    <w:rPr>
      <w:rFonts w:ascii="Arial" w:eastAsia="Calibri" w:hAnsi="Arial" w:cs="Arial"/>
      <w:sz w:val="24"/>
      <w:szCs w:val="24"/>
      <w:lang w:val="ru-RU" w:eastAsia="ru-RU"/>
    </w:rPr>
  </w:style>
  <w:style w:type="character" w:customStyle="1" w:styleId="apple-style-span">
    <w:name w:val="apple-style-span"/>
    <w:rsid w:val="0059285C"/>
  </w:style>
  <w:style w:type="character" w:customStyle="1" w:styleId="71">
    <w:name w:val="Основной текст (7)_"/>
    <w:link w:val="72"/>
    <w:locked/>
    <w:rsid w:val="00BE0AD3"/>
    <w:rPr>
      <w:rFonts w:ascii="Times New Roman" w:eastAsia="Times New Roman" w:hAnsi="Times New Roman"/>
      <w:b/>
      <w:bCs/>
      <w:i/>
      <w:iCs/>
      <w:spacing w:val="-4"/>
      <w:sz w:val="28"/>
      <w:szCs w:val="28"/>
      <w:shd w:val="clear" w:color="auto" w:fill="FFFFFF"/>
    </w:rPr>
  </w:style>
  <w:style w:type="paragraph" w:customStyle="1" w:styleId="72">
    <w:name w:val="Основной текст (7)"/>
    <w:basedOn w:val="a"/>
    <w:link w:val="71"/>
    <w:rsid w:val="00BE0AD3"/>
    <w:pPr>
      <w:widowControl w:val="0"/>
      <w:shd w:val="clear" w:color="auto" w:fill="FFFFFF"/>
      <w:spacing w:before="60" w:after="180" w:line="0" w:lineRule="atLeast"/>
    </w:pPr>
    <w:rPr>
      <w:rFonts w:ascii="Times New Roman" w:hAnsi="Times New Roman"/>
      <w:b/>
      <w:bCs/>
      <w:i/>
      <w:iCs/>
      <w:spacing w:val="-4"/>
      <w:sz w:val="28"/>
      <w:szCs w:val="28"/>
    </w:rPr>
  </w:style>
  <w:style w:type="character" w:customStyle="1" w:styleId="8pt">
    <w:name w:val="Основной текст + 8 pt"/>
    <w:aliases w:val="Полужирный,Интервал 0 pt"/>
    <w:rsid w:val="00BE0AD3"/>
    <w:rPr>
      <w:rFonts w:ascii="Times New Roman" w:eastAsia="Times New Roman" w:hAnsi="Times New Roman" w:cs="Times New Roman" w:hint="default"/>
      <w:b/>
      <w:bCs/>
      <w:color w:val="000000"/>
      <w:spacing w:val="-4"/>
      <w:w w:val="100"/>
      <w:position w:val="0"/>
      <w:sz w:val="16"/>
      <w:szCs w:val="16"/>
      <w:shd w:val="clear" w:color="auto" w:fill="FFFFFF"/>
      <w:lang w:val="uk-UA"/>
    </w:rPr>
  </w:style>
  <w:style w:type="character" w:customStyle="1" w:styleId="34">
    <w:name w:val="Заголовок №3_"/>
    <w:link w:val="35"/>
    <w:rsid w:val="00EF00B1"/>
    <w:rPr>
      <w:rFonts w:ascii="Arial" w:eastAsia="Arial" w:hAnsi="Arial" w:cs="Arial"/>
      <w:b/>
      <w:bCs/>
      <w:sz w:val="18"/>
      <w:szCs w:val="18"/>
      <w:shd w:val="clear" w:color="auto" w:fill="FFFFFF"/>
    </w:rPr>
  </w:style>
  <w:style w:type="character" w:customStyle="1" w:styleId="af9">
    <w:name w:val="Основной текст_"/>
    <w:link w:val="14"/>
    <w:rsid w:val="00EF00B1"/>
    <w:rPr>
      <w:rFonts w:ascii="Times New Roman" w:eastAsia="Times New Roman" w:hAnsi="Times New Roman"/>
      <w:sz w:val="18"/>
      <w:szCs w:val="18"/>
      <w:shd w:val="clear" w:color="auto" w:fill="FFFFFF"/>
    </w:rPr>
  </w:style>
  <w:style w:type="character" w:customStyle="1" w:styleId="1pt">
    <w:name w:val="Основной текст + Интервал 1 pt"/>
    <w:rsid w:val="00EF00B1"/>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uk-UA" w:eastAsia="uk-UA" w:bidi="uk-UA"/>
    </w:rPr>
  </w:style>
  <w:style w:type="paragraph" w:customStyle="1" w:styleId="35">
    <w:name w:val="Заголовок №3"/>
    <w:basedOn w:val="a"/>
    <w:link w:val="34"/>
    <w:rsid w:val="00EF00B1"/>
    <w:pPr>
      <w:widowControl w:val="0"/>
      <w:shd w:val="clear" w:color="auto" w:fill="FFFFFF"/>
      <w:spacing w:before="180" w:after="180" w:line="0" w:lineRule="atLeast"/>
      <w:jc w:val="center"/>
      <w:outlineLvl w:val="2"/>
    </w:pPr>
    <w:rPr>
      <w:rFonts w:ascii="Arial" w:eastAsia="Arial" w:hAnsi="Arial" w:cs="Arial"/>
      <w:b/>
      <w:bCs/>
      <w:sz w:val="18"/>
      <w:szCs w:val="18"/>
    </w:rPr>
  </w:style>
  <w:style w:type="paragraph" w:customStyle="1" w:styleId="14">
    <w:name w:val="Основной текст1"/>
    <w:basedOn w:val="a"/>
    <w:link w:val="af9"/>
    <w:rsid w:val="00EF00B1"/>
    <w:pPr>
      <w:widowControl w:val="0"/>
      <w:shd w:val="clear" w:color="auto" w:fill="FFFFFF"/>
      <w:spacing w:before="120" w:after="0" w:line="211" w:lineRule="exact"/>
      <w:ind w:hanging="220"/>
      <w:jc w:val="both"/>
    </w:pPr>
    <w:rPr>
      <w:rFonts w:ascii="Times New Roman" w:hAnsi="Times New Roman"/>
      <w:sz w:val="18"/>
      <w:szCs w:val="18"/>
    </w:rPr>
  </w:style>
  <w:style w:type="character" w:customStyle="1" w:styleId="0pt">
    <w:name w:val="Основной текст + Курсив;Интервал 0 pt"/>
    <w:rsid w:val="00EF00B1"/>
    <w:rPr>
      <w:rFonts w:ascii="Times New Roman" w:eastAsia="Times New Roman" w:hAnsi="Times New Roman" w:cs="Times New Roman"/>
      <w:b w:val="0"/>
      <w:bCs w:val="0"/>
      <w:i/>
      <w:iCs/>
      <w:smallCaps w:val="0"/>
      <w:strike w:val="0"/>
      <w:color w:val="000000"/>
      <w:spacing w:val="10"/>
      <w:w w:val="100"/>
      <w:position w:val="0"/>
      <w:sz w:val="18"/>
      <w:szCs w:val="18"/>
      <w:u w:val="none"/>
      <w:lang w:val="uk-UA" w:eastAsia="uk-UA" w:bidi="uk-UA"/>
    </w:rPr>
  </w:style>
  <w:style w:type="character" w:customStyle="1" w:styleId="61">
    <w:name w:val="Основной текст (6)_"/>
    <w:link w:val="62"/>
    <w:rsid w:val="003F649E"/>
    <w:rPr>
      <w:rFonts w:ascii="Arial" w:eastAsia="Arial" w:hAnsi="Arial" w:cs="Arial"/>
      <w:i/>
      <w:iCs/>
      <w:sz w:val="17"/>
      <w:szCs w:val="17"/>
      <w:shd w:val="clear" w:color="auto" w:fill="FFFFFF"/>
    </w:rPr>
  </w:style>
  <w:style w:type="paragraph" w:customStyle="1" w:styleId="62">
    <w:name w:val="Основной текст (6)"/>
    <w:basedOn w:val="a"/>
    <w:link w:val="61"/>
    <w:rsid w:val="003F649E"/>
    <w:pPr>
      <w:widowControl w:val="0"/>
      <w:shd w:val="clear" w:color="auto" w:fill="FFFFFF"/>
      <w:spacing w:before="180" w:after="60" w:line="0" w:lineRule="atLeast"/>
      <w:jc w:val="both"/>
    </w:pPr>
    <w:rPr>
      <w:rFonts w:ascii="Arial" w:eastAsia="Arial" w:hAnsi="Arial" w:cs="Arial"/>
      <w:i/>
      <w:iCs/>
      <w:sz w:val="17"/>
      <w:szCs w:val="17"/>
    </w:rPr>
  </w:style>
  <w:style w:type="character" w:customStyle="1" w:styleId="8">
    <w:name w:val="Основной текст (8)_"/>
    <w:link w:val="80"/>
    <w:rsid w:val="00BC4B6A"/>
    <w:rPr>
      <w:rFonts w:ascii="Times New Roman" w:eastAsia="Times New Roman" w:hAnsi="Times New Roman"/>
      <w:b/>
      <w:bCs/>
      <w:shd w:val="clear" w:color="auto" w:fill="FFFFFF"/>
    </w:rPr>
  </w:style>
  <w:style w:type="character" w:customStyle="1" w:styleId="81pt">
    <w:name w:val="Основной текст (8) + Интервал 1 pt"/>
    <w:rsid w:val="00BC4B6A"/>
    <w:rPr>
      <w:rFonts w:ascii="Times New Roman" w:eastAsia="Times New Roman" w:hAnsi="Times New Roman" w:cs="Times New Roman"/>
      <w:b/>
      <w:bCs/>
      <w:i w:val="0"/>
      <w:iCs w:val="0"/>
      <w:smallCaps w:val="0"/>
      <w:strike w:val="0"/>
      <w:color w:val="000000"/>
      <w:spacing w:val="30"/>
      <w:w w:val="100"/>
      <w:position w:val="0"/>
      <w:sz w:val="20"/>
      <w:szCs w:val="20"/>
      <w:u w:val="none"/>
      <w:lang w:val="uk-UA" w:eastAsia="uk-UA" w:bidi="uk-UA"/>
    </w:rPr>
  </w:style>
  <w:style w:type="character" w:customStyle="1" w:styleId="54">
    <w:name w:val="Заголовок №5_"/>
    <w:link w:val="55"/>
    <w:rsid w:val="00BC4B6A"/>
    <w:rPr>
      <w:rFonts w:ascii="Arial" w:eastAsia="Arial" w:hAnsi="Arial" w:cs="Arial"/>
      <w:b/>
      <w:bCs/>
      <w:sz w:val="18"/>
      <w:szCs w:val="18"/>
      <w:shd w:val="clear" w:color="auto" w:fill="FFFFFF"/>
    </w:rPr>
  </w:style>
  <w:style w:type="character" w:customStyle="1" w:styleId="43">
    <w:name w:val="Заголовок №4_"/>
    <w:link w:val="44"/>
    <w:rsid w:val="00BC4B6A"/>
    <w:rPr>
      <w:rFonts w:ascii="Arial" w:eastAsia="Arial" w:hAnsi="Arial" w:cs="Arial"/>
      <w:b/>
      <w:bCs/>
      <w:sz w:val="18"/>
      <w:szCs w:val="18"/>
      <w:shd w:val="clear" w:color="auto" w:fill="FFFFFF"/>
    </w:rPr>
  </w:style>
  <w:style w:type="character" w:customStyle="1" w:styleId="80pt">
    <w:name w:val="Основной текст (8) + Курсив;Интервал 0 pt"/>
    <w:rsid w:val="00BC4B6A"/>
    <w:rPr>
      <w:rFonts w:ascii="Times New Roman" w:eastAsia="Times New Roman" w:hAnsi="Times New Roman" w:cs="Times New Roman"/>
      <w:b/>
      <w:bCs/>
      <w:i/>
      <w:iCs/>
      <w:smallCaps w:val="0"/>
      <w:strike w:val="0"/>
      <w:color w:val="000000"/>
      <w:spacing w:val="10"/>
      <w:w w:val="100"/>
      <w:position w:val="0"/>
      <w:sz w:val="20"/>
      <w:szCs w:val="20"/>
      <w:u w:val="none"/>
      <w:lang w:val="uk-UA" w:eastAsia="uk-UA" w:bidi="uk-UA"/>
    </w:rPr>
  </w:style>
  <w:style w:type="character" w:customStyle="1" w:styleId="9">
    <w:name w:val="Основной текст (9)_"/>
    <w:link w:val="90"/>
    <w:rsid w:val="00BC4B6A"/>
    <w:rPr>
      <w:rFonts w:ascii="Times New Roman" w:eastAsia="Times New Roman" w:hAnsi="Times New Roman"/>
      <w:b/>
      <w:bCs/>
      <w:i/>
      <w:iCs/>
      <w:spacing w:val="10"/>
      <w:shd w:val="clear" w:color="auto" w:fill="FFFFFF"/>
    </w:rPr>
  </w:style>
  <w:style w:type="character" w:customStyle="1" w:styleId="90pt">
    <w:name w:val="Основной текст (9) + Не курсив;Интервал 0 pt"/>
    <w:rsid w:val="00BC4B6A"/>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paragraph" w:customStyle="1" w:styleId="80">
    <w:name w:val="Основной текст (8)"/>
    <w:basedOn w:val="a"/>
    <w:link w:val="8"/>
    <w:rsid w:val="00BC4B6A"/>
    <w:pPr>
      <w:widowControl w:val="0"/>
      <w:shd w:val="clear" w:color="auto" w:fill="FFFFFF"/>
      <w:spacing w:before="180" w:after="0" w:line="211" w:lineRule="exact"/>
      <w:ind w:hanging="260"/>
    </w:pPr>
    <w:rPr>
      <w:rFonts w:ascii="Times New Roman" w:hAnsi="Times New Roman"/>
      <w:b/>
      <w:bCs/>
      <w:sz w:val="20"/>
      <w:szCs w:val="20"/>
    </w:rPr>
  </w:style>
  <w:style w:type="paragraph" w:customStyle="1" w:styleId="55">
    <w:name w:val="Заголовок №5"/>
    <w:basedOn w:val="a"/>
    <w:link w:val="54"/>
    <w:rsid w:val="00BC4B6A"/>
    <w:pPr>
      <w:widowControl w:val="0"/>
      <w:shd w:val="clear" w:color="auto" w:fill="FFFFFF"/>
      <w:spacing w:before="180" w:after="180" w:line="0" w:lineRule="atLeast"/>
      <w:ind w:hanging="260"/>
      <w:outlineLvl w:val="4"/>
    </w:pPr>
    <w:rPr>
      <w:rFonts w:ascii="Arial" w:eastAsia="Arial" w:hAnsi="Arial" w:cs="Arial"/>
      <w:b/>
      <w:bCs/>
      <w:sz w:val="18"/>
      <w:szCs w:val="18"/>
    </w:rPr>
  </w:style>
  <w:style w:type="paragraph" w:customStyle="1" w:styleId="44">
    <w:name w:val="Заголовок №4"/>
    <w:basedOn w:val="a"/>
    <w:link w:val="43"/>
    <w:rsid w:val="00BC4B6A"/>
    <w:pPr>
      <w:widowControl w:val="0"/>
      <w:shd w:val="clear" w:color="auto" w:fill="FFFFFF"/>
      <w:spacing w:before="180" w:after="60" w:line="0" w:lineRule="atLeast"/>
      <w:ind w:hanging="260"/>
      <w:outlineLvl w:val="3"/>
    </w:pPr>
    <w:rPr>
      <w:rFonts w:ascii="Arial" w:eastAsia="Arial" w:hAnsi="Arial" w:cs="Arial"/>
      <w:b/>
      <w:bCs/>
      <w:sz w:val="18"/>
      <w:szCs w:val="18"/>
    </w:rPr>
  </w:style>
  <w:style w:type="paragraph" w:customStyle="1" w:styleId="90">
    <w:name w:val="Основной текст (9)"/>
    <w:basedOn w:val="a"/>
    <w:link w:val="9"/>
    <w:rsid w:val="00BC4B6A"/>
    <w:pPr>
      <w:widowControl w:val="0"/>
      <w:shd w:val="clear" w:color="auto" w:fill="FFFFFF"/>
      <w:spacing w:after="0" w:line="240" w:lineRule="exact"/>
    </w:pPr>
    <w:rPr>
      <w:rFonts w:ascii="Times New Roman" w:hAnsi="Times New Roman"/>
      <w:b/>
      <w:bCs/>
      <w:i/>
      <w:iCs/>
      <w:spacing w:val="10"/>
      <w:sz w:val="20"/>
      <w:szCs w:val="20"/>
    </w:rPr>
  </w:style>
  <w:style w:type="character" w:customStyle="1" w:styleId="afa">
    <w:name w:val="Основной текст + Курсив"/>
    <w:rsid w:val="005A2EE5"/>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83pt">
    <w:name w:val="Основной текст (8) + Интервал 3 pt"/>
    <w:rsid w:val="005A2EE5"/>
    <w:rPr>
      <w:rFonts w:ascii="Times New Roman" w:eastAsia="Times New Roman" w:hAnsi="Times New Roman" w:cs="Times New Roman"/>
      <w:b/>
      <w:bCs/>
      <w:i w:val="0"/>
      <w:iCs w:val="0"/>
      <w:smallCaps w:val="0"/>
      <w:strike w:val="0"/>
      <w:color w:val="000000"/>
      <w:spacing w:val="60"/>
      <w:w w:val="100"/>
      <w:position w:val="0"/>
      <w:sz w:val="20"/>
      <w:szCs w:val="20"/>
      <w:u w:val="none"/>
      <w:lang w:val="uk-UA" w:eastAsia="uk-UA" w:bidi="uk-UA"/>
    </w:rPr>
  </w:style>
  <w:style w:type="character" w:customStyle="1" w:styleId="93pt">
    <w:name w:val="Основной текст (9) + Не курсив;Интервал 3 pt"/>
    <w:rsid w:val="005A2EE5"/>
    <w:rPr>
      <w:rFonts w:ascii="Times New Roman" w:eastAsia="Times New Roman" w:hAnsi="Times New Roman" w:cs="Times New Roman"/>
      <w:b/>
      <w:bCs/>
      <w:i/>
      <w:iCs/>
      <w:smallCaps w:val="0"/>
      <w:strike w:val="0"/>
      <w:color w:val="000000"/>
      <w:spacing w:val="60"/>
      <w:w w:val="100"/>
      <w:position w:val="0"/>
      <w:sz w:val="20"/>
      <w:szCs w:val="20"/>
      <w:u w:val="none"/>
      <w:lang w:val="uk-UA" w:eastAsia="uk-UA" w:bidi="uk-UA"/>
    </w:rPr>
  </w:style>
  <w:style w:type="character" w:customStyle="1" w:styleId="99pt1pt">
    <w:name w:val="Основной текст (9) + 9 pt;Не полужирный;Не курсив;Интервал 1 pt"/>
    <w:rsid w:val="005A2EE5"/>
    <w:rPr>
      <w:rFonts w:ascii="Times New Roman" w:eastAsia="Times New Roman" w:hAnsi="Times New Roman" w:cs="Times New Roman"/>
      <w:b/>
      <w:bCs/>
      <w:i/>
      <w:iCs/>
      <w:smallCaps w:val="0"/>
      <w:strike w:val="0"/>
      <w:color w:val="000000"/>
      <w:spacing w:val="30"/>
      <w:w w:val="100"/>
      <w:position w:val="0"/>
      <w:sz w:val="18"/>
      <w:szCs w:val="18"/>
      <w:u w:val="none"/>
      <w:lang w:val="uk-UA" w:eastAsia="uk-UA" w:bidi="uk-UA"/>
    </w:rPr>
  </w:style>
  <w:style w:type="character" w:customStyle="1" w:styleId="99pt0pt">
    <w:name w:val="Основной текст (9) + 9 pt;Не полужирный;Не курсив;Интервал 0 pt"/>
    <w:rsid w:val="005A2EE5"/>
    <w:rPr>
      <w:rFonts w:ascii="Times New Roman" w:eastAsia="Times New Roman" w:hAnsi="Times New Roman" w:cs="Times New Roman"/>
      <w:b/>
      <w:bCs/>
      <w:i/>
      <w:iCs/>
      <w:smallCaps w:val="0"/>
      <w:strike w:val="0"/>
      <w:color w:val="000000"/>
      <w:spacing w:val="0"/>
      <w:w w:val="100"/>
      <w:position w:val="0"/>
      <w:sz w:val="18"/>
      <w:szCs w:val="18"/>
      <w:u w:val="none"/>
      <w:lang w:val="uk-UA" w:eastAsia="uk-UA" w:bidi="uk-UA"/>
    </w:rPr>
  </w:style>
  <w:style w:type="character" w:customStyle="1" w:styleId="420">
    <w:name w:val="Заголовок №4 (2)_"/>
    <w:link w:val="421"/>
    <w:rsid w:val="005A2EE5"/>
    <w:rPr>
      <w:rFonts w:ascii="Arial" w:eastAsia="Arial" w:hAnsi="Arial" w:cs="Arial"/>
      <w:b/>
      <w:bCs/>
      <w:sz w:val="18"/>
      <w:szCs w:val="18"/>
      <w:shd w:val="clear" w:color="auto" w:fill="FFFFFF"/>
    </w:rPr>
  </w:style>
  <w:style w:type="paragraph" w:customStyle="1" w:styleId="421">
    <w:name w:val="Заголовок №4 (2)"/>
    <w:basedOn w:val="a"/>
    <w:link w:val="420"/>
    <w:rsid w:val="005A2EE5"/>
    <w:pPr>
      <w:widowControl w:val="0"/>
      <w:shd w:val="clear" w:color="auto" w:fill="FFFFFF"/>
      <w:spacing w:before="300" w:after="120" w:line="0" w:lineRule="atLeast"/>
      <w:jc w:val="both"/>
      <w:outlineLvl w:val="3"/>
    </w:pPr>
    <w:rPr>
      <w:rFonts w:ascii="Arial" w:eastAsia="Arial" w:hAnsi="Arial" w:cs="Arial"/>
      <w:b/>
      <w:bCs/>
      <w:sz w:val="18"/>
      <w:szCs w:val="18"/>
    </w:rPr>
  </w:style>
  <w:style w:type="character" w:customStyle="1" w:styleId="0pt0">
    <w:name w:val="Основной текст + Полужирный;Курсив;Интервал 0 pt"/>
    <w:rsid w:val="001762A0"/>
    <w:rPr>
      <w:rFonts w:ascii="Times New Roman" w:eastAsia="Times New Roman" w:hAnsi="Times New Roman" w:cs="Times New Roman"/>
      <w:b/>
      <w:bCs/>
      <w:i/>
      <w:iCs/>
      <w:smallCaps w:val="0"/>
      <w:strike w:val="0"/>
      <w:color w:val="000000"/>
      <w:spacing w:val="10"/>
      <w:w w:val="100"/>
      <w:position w:val="0"/>
      <w:sz w:val="26"/>
      <w:szCs w:val="26"/>
      <w:u w:val="none"/>
      <w:lang w:val="uk-UA" w:eastAsia="uk-UA" w:bidi="uk-UA"/>
    </w:rPr>
  </w:style>
  <w:style w:type="character" w:customStyle="1" w:styleId="Georgia0pt">
    <w:name w:val="Основной текст + Georgia;Полужирный;Интервал 0 pt"/>
    <w:rsid w:val="001762A0"/>
    <w:rPr>
      <w:rFonts w:ascii="Georgia" w:eastAsia="Georgia" w:hAnsi="Georgia" w:cs="Georgia"/>
      <w:b/>
      <w:bCs/>
      <w:i w:val="0"/>
      <w:iCs w:val="0"/>
      <w:smallCaps w:val="0"/>
      <w:strike w:val="0"/>
      <w:color w:val="000000"/>
      <w:spacing w:val="0"/>
      <w:w w:val="100"/>
      <w:position w:val="0"/>
      <w:sz w:val="26"/>
      <w:szCs w:val="26"/>
      <w:u w:val="none"/>
      <w:lang w:val="uk-UA" w:eastAsia="uk-UA" w:bidi="uk-UA"/>
    </w:rPr>
  </w:style>
  <w:style w:type="character" w:customStyle="1" w:styleId="513pt">
    <w:name w:val="Основной текст (5) + 13 pt;Не курсив"/>
    <w:rsid w:val="001762A0"/>
    <w:rPr>
      <w:rFonts w:ascii="Arial" w:eastAsia="Arial" w:hAnsi="Arial" w:cs="Arial"/>
      <w:b/>
      <w:bCs/>
      <w:i/>
      <w:iCs/>
      <w:smallCaps w:val="0"/>
      <w:strike w:val="0"/>
      <w:color w:val="000000"/>
      <w:spacing w:val="0"/>
      <w:w w:val="100"/>
      <w:position w:val="0"/>
      <w:sz w:val="26"/>
      <w:szCs w:val="26"/>
      <w:u w:val="none"/>
      <w:lang w:val="uk-UA" w:eastAsia="uk-UA" w:bidi="uk-UA"/>
    </w:rPr>
  </w:style>
  <w:style w:type="character" w:customStyle="1" w:styleId="6Georgia0pt">
    <w:name w:val="Основной текст (6) + Georgia;Не курсив;Интервал 0 pt"/>
    <w:rsid w:val="001762A0"/>
    <w:rPr>
      <w:rFonts w:ascii="Georgia" w:eastAsia="Georgia" w:hAnsi="Georgia" w:cs="Georgia"/>
      <w:b/>
      <w:bCs/>
      <w:i/>
      <w:iCs/>
      <w:smallCaps w:val="0"/>
      <w:strike w:val="0"/>
      <w:color w:val="000000"/>
      <w:spacing w:val="0"/>
      <w:w w:val="100"/>
      <w:position w:val="0"/>
      <w:sz w:val="26"/>
      <w:szCs w:val="26"/>
      <w:u w:val="none"/>
      <w:lang w:val="uk-UA" w:eastAsia="uk-UA" w:bidi="uk-UA"/>
    </w:rPr>
  </w:style>
  <w:style w:type="character" w:customStyle="1" w:styleId="Exact">
    <w:name w:val="Основной текст Exact"/>
    <w:rsid w:val="00586035"/>
    <w:rPr>
      <w:rFonts w:ascii="Tahoma" w:eastAsia="Tahoma" w:hAnsi="Tahoma" w:cs="Tahoma"/>
      <w:b w:val="0"/>
      <w:bCs w:val="0"/>
      <w:i w:val="0"/>
      <w:iCs w:val="0"/>
      <w:smallCaps w:val="0"/>
      <w:strike w:val="0"/>
      <w:spacing w:val="4"/>
      <w:sz w:val="17"/>
      <w:szCs w:val="17"/>
      <w:u w:val="none"/>
    </w:rPr>
  </w:style>
  <w:style w:type="character" w:customStyle="1" w:styleId="afb">
    <w:name w:val="Сноска_"/>
    <w:link w:val="afc"/>
    <w:rsid w:val="00F534F3"/>
    <w:rPr>
      <w:rFonts w:ascii="Times New Roman" w:eastAsia="Times New Roman" w:hAnsi="Times New Roman"/>
      <w:b/>
      <w:bCs/>
      <w:sz w:val="16"/>
      <w:szCs w:val="16"/>
      <w:shd w:val="clear" w:color="auto" w:fill="FFFFFF"/>
    </w:rPr>
  </w:style>
  <w:style w:type="character" w:customStyle="1" w:styleId="SegoeUI7pt">
    <w:name w:val="Сноска + Segoe UI;7 pt;Не полужирный;Курсив"/>
    <w:rsid w:val="00F534F3"/>
    <w:rPr>
      <w:rFonts w:ascii="Segoe UI" w:eastAsia="Segoe UI" w:hAnsi="Segoe UI" w:cs="Segoe UI"/>
      <w:b/>
      <w:bCs/>
      <w:i/>
      <w:iCs/>
      <w:smallCaps w:val="0"/>
      <w:strike w:val="0"/>
      <w:color w:val="000000"/>
      <w:spacing w:val="0"/>
      <w:w w:val="100"/>
      <w:position w:val="0"/>
      <w:sz w:val="14"/>
      <w:szCs w:val="14"/>
      <w:u w:val="none"/>
      <w:lang w:val="uk-UA" w:eastAsia="uk-UA" w:bidi="uk-UA"/>
    </w:rPr>
  </w:style>
  <w:style w:type="character" w:customStyle="1" w:styleId="4Exact">
    <w:name w:val="Основной текст (4) Exact"/>
    <w:rsid w:val="00F534F3"/>
    <w:rPr>
      <w:rFonts w:ascii="Segoe UI" w:eastAsia="Segoe UI" w:hAnsi="Segoe UI" w:cs="Segoe UI"/>
      <w:b w:val="0"/>
      <w:bCs w:val="0"/>
      <w:i/>
      <w:iCs/>
      <w:smallCaps w:val="0"/>
      <w:strike w:val="0"/>
      <w:spacing w:val="-1"/>
      <w:sz w:val="18"/>
      <w:szCs w:val="18"/>
      <w:u w:val="none"/>
    </w:rPr>
  </w:style>
  <w:style w:type="character" w:customStyle="1" w:styleId="2a">
    <w:name w:val="Основной текст (2) + Не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b">
    <w:name w:val="Основной текст (2) + Не полужирный;Курсив"/>
    <w:rsid w:val="00F534F3"/>
    <w:rPr>
      <w:rFonts w:ascii="Segoe UI" w:eastAsia="Segoe UI" w:hAnsi="Segoe UI" w:cs="Segoe UI"/>
      <w:b/>
      <w:bCs/>
      <w:i/>
      <w:iCs/>
      <w:smallCaps w:val="0"/>
      <w:strike w:val="0"/>
      <w:color w:val="000000"/>
      <w:spacing w:val="0"/>
      <w:w w:val="100"/>
      <w:position w:val="0"/>
      <w:sz w:val="19"/>
      <w:szCs w:val="19"/>
      <w:u w:val="none"/>
      <w:lang w:val="uk-UA" w:eastAsia="uk-UA" w:bidi="uk-UA"/>
    </w:rPr>
  </w:style>
  <w:style w:type="character" w:customStyle="1" w:styleId="36">
    <w:name w:val="Основной текст (3) + Курсив"/>
    <w:rsid w:val="00F534F3"/>
    <w:rPr>
      <w:rFonts w:ascii="Segoe UI" w:eastAsia="Segoe UI" w:hAnsi="Segoe UI" w:cs="Segoe UI"/>
      <w:b w:val="0"/>
      <w:bCs w:val="0"/>
      <w:i/>
      <w:iCs/>
      <w:smallCaps w:val="0"/>
      <w:strike w:val="0"/>
      <w:color w:val="000000"/>
      <w:spacing w:val="0"/>
      <w:w w:val="100"/>
      <w:position w:val="0"/>
      <w:sz w:val="19"/>
      <w:szCs w:val="19"/>
      <w:u w:val="none"/>
      <w:lang w:val="en-US" w:eastAsia="en-US" w:bidi="en-US"/>
    </w:rPr>
  </w:style>
  <w:style w:type="character" w:customStyle="1" w:styleId="37">
    <w:name w:val="Основной текст (3) +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c">
    <w:name w:val="Заголовок №2 + Не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20">
    <w:name w:val="Заголовок №2 (2)_"/>
    <w:link w:val="221"/>
    <w:rsid w:val="00F534F3"/>
    <w:rPr>
      <w:rFonts w:ascii="Candara" w:eastAsia="Candara" w:hAnsi="Candara" w:cs="Candara"/>
      <w:b/>
      <w:bCs/>
      <w:sz w:val="19"/>
      <w:szCs w:val="19"/>
      <w:shd w:val="clear" w:color="auto" w:fill="FFFFFF"/>
    </w:rPr>
  </w:style>
  <w:style w:type="character" w:customStyle="1" w:styleId="63">
    <w:name w:val="Основной текст (6) + Полужирный;Не курсив"/>
    <w:rsid w:val="00F534F3"/>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2TimesNewRoman14pt150">
    <w:name w:val="Заголовок №2 + Times New Roman;14 pt;Масштаб 150%"/>
    <w:rsid w:val="00F534F3"/>
    <w:rPr>
      <w:rFonts w:ascii="Times New Roman" w:eastAsia="Times New Roman" w:hAnsi="Times New Roman" w:cs="Times New Roman"/>
      <w:b/>
      <w:bCs/>
      <w:i w:val="0"/>
      <w:iCs w:val="0"/>
      <w:smallCaps w:val="0"/>
      <w:strike w:val="0"/>
      <w:color w:val="000000"/>
      <w:spacing w:val="0"/>
      <w:w w:val="150"/>
      <w:position w:val="0"/>
      <w:sz w:val="28"/>
      <w:szCs w:val="28"/>
      <w:u w:val="none"/>
      <w:lang w:val="uk-UA" w:eastAsia="uk-UA" w:bidi="uk-UA"/>
    </w:rPr>
  </w:style>
  <w:style w:type="character" w:customStyle="1" w:styleId="56">
    <w:name w:val="Основной текст (5) + Не полужирный;Курсив"/>
    <w:rsid w:val="00F534F3"/>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6SegoeUI95pt">
    <w:name w:val="Основной текст (6) + Segoe UI;9;5 pt"/>
    <w:rsid w:val="00F534F3"/>
    <w:rPr>
      <w:rFonts w:ascii="Segoe UI" w:eastAsia="Segoe UI" w:hAnsi="Segoe UI" w:cs="Segoe UI"/>
      <w:b w:val="0"/>
      <w:bCs w:val="0"/>
      <w:i/>
      <w:iCs/>
      <w:smallCaps w:val="0"/>
      <w:strike w:val="0"/>
      <w:color w:val="000000"/>
      <w:spacing w:val="0"/>
      <w:w w:val="100"/>
      <w:position w:val="0"/>
      <w:sz w:val="19"/>
      <w:szCs w:val="19"/>
      <w:u w:val="none"/>
      <w:lang w:val="uk-UA" w:eastAsia="uk-UA" w:bidi="uk-UA"/>
    </w:rPr>
  </w:style>
  <w:style w:type="character" w:customStyle="1" w:styleId="2TimesNewRoman115pt150">
    <w:name w:val="Заголовок №2 + Times New Roman;11;5 pt;Масштаб 150%"/>
    <w:rsid w:val="00F534F3"/>
    <w:rPr>
      <w:rFonts w:ascii="Times New Roman" w:eastAsia="Times New Roman" w:hAnsi="Times New Roman" w:cs="Times New Roman"/>
      <w:b/>
      <w:bCs/>
      <w:i w:val="0"/>
      <w:iCs w:val="0"/>
      <w:smallCaps w:val="0"/>
      <w:strike w:val="0"/>
      <w:color w:val="000000"/>
      <w:spacing w:val="0"/>
      <w:w w:val="150"/>
      <w:position w:val="0"/>
      <w:sz w:val="23"/>
      <w:szCs w:val="23"/>
      <w:u w:val="single"/>
      <w:lang w:val="ru-RU" w:eastAsia="ru-RU" w:bidi="ru-RU"/>
    </w:rPr>
  </w:style>
  <w:style w:type="character" w:customStyle="1" w:styleId="221pt120">
    <w:name w:val="Заголовок №2 + 21 pt;Масштаб 120%"/>
    <w:rsid w:val="00F534F3"/>
    <w:rPr>
      <w:rFonts w:ascii="Segoe UI" w:eastAsia="Segoe UI" w:hAnsi="Segoe UI" w:cs="Segoe UI"/>
      <w:b/>
      <w:bCs/>
      <w:i w:val="0"/>
      <w:iCs w:val="0"/>
      <w:smallCaps w:val="0"/>
      <w:strike w:val="0"/>
      <w:color w:val="000000"/>
      <w:spacing w:val="0"/>
      <w:w w:val="120"/>
      <w:position w:val="0"/>
      <w:sz w:val="42"/>
      <w:szCs w:val="42"/>
      <w:u w:val="none"/>
      <w:lang w:val="ru-RU" w:eastAsia="ru-RU" w:bidi="ru-RU"/>
    </w:rPr>
  </w:style>
  <w:style w:type="character" w:customStyle="1" w:styleId="2Georgia15pt">
    <w:name w:val="Заголовок №2 + Georgia;15 pt"/>
    <w:rsid w:val="00F534F3"/>
    <w:rPr>
      <w:rFonts w:ascii="Georgia" w:eastAsia="Georgia" w:hAnsi="Georgia" w:cs="Georgia"/>
      <w:b/>
      <w:bCs/>
      <w:i w:val="0"/>
      <w:iCs w:val="0"/>
      <w:smallCaps w:val="0"/>
      <w:strike w:val="0"/>
      <w:color w:val="000000"/>
      <w:spacing w:val="0"/>
      <w:w w:val="100"/>
      <w:position w:val="0"/>
      <w:sz w:val="30"/>
      <w:szCs w:val="30"/>
      <w:u w:val="none"/>
      <w:lang w:val="en-US" w:eastAsia="en-US" w:bidi="en-US"/>
    </w:rPr>
  </w:style>
  <w:style w:type="paragraph" w:customStyle="1" w:styleId="afc">
    <w:name w:val="Сноска"/>
    <w:basedOn w:val="a"/>
    <w:link w:val="afb"/>
    <w:rsid w:val="00F534F3"/>
    <w:pPr>
      <w:widowControl w:val="0"/>
      <w:shd w:val="clear" w:color="auto" w:fill="FFFFFF"/>
      <w:spacing w:after="0" w:line="187" w:lineRule="exact"/>
      <w:ind w:hanging="180"/>
      <w:jc w:val="both"/>
    </w:pPr>
    <w:rPr>
      <w:rFonts w:ascii="Times New Roman" w:hAnsi="Times New Roman"/>
      <w:b/>
      <w:bCs/>
      <w:sz w:val="16"/>
      <w:szCs w:val="16"/>
    </w:rPr>
  </w:style>
  <w:style w:type="paragraph" w:customStyle="1" w:styleId="221">
    <w:name w:val="Заголовок №2 (2)"/>
    <w:basedOn w:val="a"/>
    <w:link w:val="220"/>
    <w:rsid w:val="00F534F3"/>
    <w:pPr>
      <w:widowControl w:val="0"/>
      <w:shd w:val="clear" w:color="auto" w:fill="FFFFFF"/>
      <w:spacing w:before="300" w:after="300" w:line="0" w:lineRule="atLeast"/>
      <w:jc w:val="center"/>
      <w:outlineLvl w:val="1"/>
    </w:pPr>
    <w:rPr>
      <w:rFonts w:ascii="Candara" w:eastAsia="Candara" w:hAnsi="Candara" w:cs="Candara"/>
      <w:b/>
      <w:bCs/>
      <w:sz w:val="19"/>
      <w:szCs w:val="19"/>
    </w:rPr>
  </w:style>
  <w:style w:type="character" w:customStyle="1" w:styleId="6Exact">
    <w:name w:val="Основной текст (6) Exact"/>
    <w:rsid w:val="00B4053B"/>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2pt">
    <w:name w:val="Основной текст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9"/>
      <w:szCs w:val="19"/>
      <w:u w:val="none"/>
      <w:lang w:val="uk-UA" w:eastAsia="uk-UA" w:bidi="uk-UA"/>
    </w:rPr>
  </w:style>
  <w:style w:type="character" w:customStyle="1" w:styleId="795pt">
    <w:name w:val="Основной текст (7) + 9;5 pt"/>
    <w:rsid w:val="00B4053B"/>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73">
    <w:name w:val="Основной текст (7) + Малые прописные"/>
    <w:rsid w:val="00B4053B"/>
    <w:rPr>
      <w:rFonts w:ascii="Times New Roman" w:eastAsia="Times New Roman" w:hAnsi="Times New Roman" w:cs="Times New Roman"/>
      <w:b w:val="0"/>
      <w:bCs w:val="0"/>
      <w:i w:val="0"/>
      <w:iCs w:val="0"/>
      <w:smallCaps/>
      <w:strike w:val="0"/>
      <w:color w:val="000000"/>
      <w:spacing w:val="0"/>
      <w:w w:val="100"/>
      <w:position w:val="0"/>
      <w:sz w:val="15"/>
      <w:szCs w:val="15"/>
      <w:u w:val="single"/>
      <w:lang w:val="uk-UA" w:eastAsia="uk-UA" w:bidi="uk-UA"/>
    </w:rPr>
  </w:style>
  <w:style w:type="character" w:customStyle="1" w:styleId="85pt">
    <w:name w:val="Основной текст + 8;5 pt"/>
    <w:rsid w:val="00B4053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75pt">
    <w:name w:val="Основной текст + 7;5 pt"/>
    <w:rsid w:val="00B4053B"/>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uk-UA" w:eastAsia="uk-UA" w:bidi="uk-UA"/>
    </w:rPr>
  </w:style>
  <w:style w:type="character" w:customStyle="1" w:styleId="82pt">
    <w:name w:val="Основной текст (8)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uk-UA" w:eastAsia="uk-UA" w:bidi="uk-UA"/>
    </w:rPr>
  </w:style>
  <w:style w:type="character" w:customStyle="1" w:styleId="2pt0">
    <w:name w:val="Оглавление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uk-UA" w:eastAsia="uk-UA" w:bidi="uk-UA"/>
    </w:rPr>
  </w:style>
  <w:style w:type="character" w:customStyle="1" w:styleId="8Exact">
    <w:name w:val="Основной текст (8) Exact"/>
    <w:rsid w:val="00B4053B"/>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9Exact">
    <w:name w:val="Основной текст (9) Exact"/>
    <w:rsid w:val="00B4053B"/>
    <w:rPr>
      <w:rFonts w:ascii="Times New Roman" w:eastAsia="Times New Roman" w:hAnsi="Times New Roman" w:cs="Times New Roman"/>
      <w:b w:val="0"/>
      <w:bCs w:val="0"/>
      <w:i/>
      <w:iCs/>
      <w:smallCaps w:val="0"/>
      <w:strike w:val="0"/>
      <w:spacing w:val="-3"/>
      <w:sz w:val="16"/>
      <w:szCs w:val="16"/>
      <w:u w:val="none"/>
    </w:rPr>
  </w:style>
  <w:style w:type="character" w:customStyle="1" w:styleId="90ptExact">
    <w:name w:val="Основной текст (9) + Не курсив;Интервал 0 pt Exact"/>
    <w:rsid w:val="00B4053B"/>
    <w:rPr>
      <w:rFonts w:ascii="Times New Roman" w:eastAsia="Times New Roman" w:hAnsi="Times New Roman" w:cs="Times New Roman"/>
      <w:b w:val="0"/>
      <w:bCs w:val="0"/>
      <w:i/>
      <w:iCs/>
      <w:smallCaps w:val="0"/>
      <w:strike w:val="0"/>
      <w:spacing w:val="5"/>
      <w:sz w:val="16"/>
      <w:szCs w:val="16"/>
      <w:u w:val="none"/>
    </w:rPr>
  </w:style>
  <w:style w:type="character" w:customStyle="1" w:styleId="2ptExact">
    <w:name w:val="Основной текст + Интервал 2 pt Exact"/>
    <w:rsid w:val="00B4053B"/>
    <w:rPr>
      <w:rFonts w:ascii="Times New Roman" w:eastAsia="Times New Roman" w:hAnsi="Times New Roman" w:cs="Times New Roman"/>
      <w:b w:val="0"/>
      <w:bCs w:val="0"/>
      <w:i w:val="0"/>
      <w:iCs w:val="0"/>
      <w:smallCaps w:val="0"/>
      <w:strike w:val="0"/>
      <w:color w:val="000000"/>
      <w:spacing w:val="47"/>
      <w:w w:val="100"/>
      <w:position w:val="0"/>
      <w:sz w:val="18"/>
      <w:szCs w:val="18"/>
      <w:u w:val="none"/>
      <w:lang w:val="uk-UA" w:eastAsia="uk-UA" w:bidi="uk-UA"/>
    </w:rPr>
  </w:style>
  <w:style w:type="paragraph" w:customStyle="1" w:styleId="2d">
    <w:name w:val="Основной текст2"/>
    <w:basedOn w:val="a"/>
    <w:rsid w:val="00B4053B"/>
    <w:pPr>
      <w:widowControl w:val="0"/>
      <w:shd w:val="clear" w:color="auto" w:fill="FFFFFF"/>
      <w:spacing w:after="0" w:line="220" w:lineRule="exact"/>
      <w:jc w:val="both"/>
    </w:pPr>
    <w:rPr>
      <w:rFonts w:ascii="Times New Roman" w:hAnsi="Times New Roman"/>
      <w:sz w:val="19"/>
      <w:szCs w:val="19"/>
      <w:lang w:eastAsia="en-US"/>
    </w:rPr>
  </w:style>
  <w:style w:type="character" w:customStyle="1" w:styleId="210">
    <w:name w:val="Основной текст (21)_"/>
    <w:basedOn w:val="a1"/>
    <w:link w:val="211"/>
    <w:rsid w:val="004C5075"/>
    <w:rPr>
      <w:rFonts w:ascii="Times New Roman" w:eastAsia="Times New Roman" w:hAnsi="Times New Roman"/>
      <w:b/>
      <w:bCs/>
      <w:i/>
      <w:iCs/>
      <w:sz w:val="28"/>
      <w:szCs w:val="28"/>
      <w:shd w:val="clear" w:color="auto" w:fill="FFFFFF"/>
    </w:rPr>
  </w:style>
  <w:style w:type="character" w:customStyle="1" w:styleId="212">
    <w:name w:val="Основной текст (21) + Не курсив"/>
    <w:basedOn w:val="210"/>
    <w:rsid w:val="004C5075"/>
    <w:rPr>
      <w:rFonts w:ascii="Times New Roman" w:eastAsia="Times New Roman" w:hAnsi="Times New Roman"/>
      <w:b/>
      <w:bCs/>
      <w:i/>
      <w:iCs/>
      <w:color w:val="000000"/>
      <w:spacing w:val="0"/>
      <w:w w:val="100"/>
      <w:position w:val="0"/>
      <w:sz w:val="28"/>
      <w:szCs w:val="28"/>
      <w:shd w:val="clear" w:color="auto" w:fill="FFFFFF"/>
      <w:lang w:val="uk-UA" w:eastAsia="uk-UA" w:bidi="uk-UA"/>
    </w:rPr>
  </w:style>
  <w:style w:type="paragraph" w:customStyle="1" w:styleId="211">
    <w:name w:val="Основной текст (21)"/>
    <w:basedOn w:val="a"/>
    <w:link w:val="210"/>
    <w:rsid w:val="004C5075"/>
    <w:pPr>
      <w:widowControl w:val="0"/>
      <w:shd w:val="clear" w:color="auto" w:fill="FFFFFF"/>
      <w:spacing w:after="0" w:line="317" w:lineRule="exact"/>
    </w:pPr>
    <w:rPr>
      <w:rFonts w:ascii="Times New Roman" w:hAnsi="Times New Roman"/>
      <w:b/>
      <w:bCs/>
      <w:i/>
      <w:iCs/>
      <w:sz w:val="28"/>
      <w:szCs w:val="28"/>
    </w:rPr>
  </w:style>
  <w:style w:type="character" w:customStyle="1" w:styleId="2e">
    <w:name w:val="Основной текст (2) + Полужирный;Курсив"/>
    <w:basedOn w:val="23"/>
    <w:rsid w:val="004C507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uk-UA" w:eastAsia="uk-UA" w:bidi="uk-UA"/>
    </w:rPr>
  </w:style>
  <w:style w:type="character" w:customStyle="1" w:styleId="295pt">
    <w:name w:val="Основной текст (2) + 9;5 pt"/>
    <w:basedOn w:val="23"/>
    <w:rsid w:val="005B438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FranklinGothicHeavy75pt">
    <w:name w:val="Основной текст (2) + Franklin Gothic Heavy;7;5 pt"/>
    <w:basedOn w:val="23"/>
    <w:rsid w:val="005B4380"/>
    <w:rPr>
      <w:rFonts w:ascii="Franklin Gothic Heavy" w:eastAsia="Franklin Gothic Heavy" w:hAnsi="Franklin Gothic Heavy" w:cs="Franklin Gothic Heavy"/>
      <w:b/>
      <w:bCs/>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38">
    <w:name w:val="Подпись к таблице (3)_"/>
    <w:basedOn w:val="a1"/>
    <w:link w:val="39"/>
    <w:rsid w:val="005B4380"/>
    <w:rPr>
      <w:rFonts w:ascii="Times New Roman" w:eastAsia="Times New Roman" w:hAnsi="Times New Roman"/>
      <w:i/>
      <w:iCs/>
      <w:shd w:val="clear" w:color="auto" w:fill="FFFFFF"/>
    </w:rPr>
  </w:style>
  <w:style w:type="paragraph" w:customStyle="1" w:styleId="39">
    <w:name w:val="Подпись к таблице (3)"/>
    <w:basedOn w:val="a"/>
    <w:link w:val="38"/>
    <w:rsid w:val="005B4380"/>
    <w:pPr>
      <w:widowControl w:val="0"/>
      <w:shd w:val="clear" w:color="auto" w:fill="FFFFFF"/>
      <w:spacing w:after="0" w:line="274" w:lineRule="exact"/>
      <w:jc w:val="center"/>
    </w:pPr>
    <w:rPr>
      <w:rFonts w:ascii="Times New Roman" w:hAnsi="Times New Roman"/>
      <w:i/>
      <w:iCs/>
      <w:sz w:val="20"/>
      <w:szCs w:val="20"/>
    </w:rPr>
  </w:style>
  <w:style w:type="character" w:customStyle="1" w:styleId="2f">
    <w:name w:val="Основной текст (2) + Полужирный"/>
    <w:basedOn w:val="23"/>
    <w:rsid w:val="0029585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12pt">
    <w:name w:val="Основной текст (2) + 12 pt"/>
    <w:basedOn w:val="23"/>
    <w:rsid w:val="002958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15">
    <w:name w:val="Незакрита згадка1"/>
    <w:basedOn w:val="a1"/>
    <w:uiPriority w:val="99"/>
    <w:semiHidden/>
    <w:unhideWhenUsed/>
    <w:rsid w:val="00136932"/>
    <w:rPr>
      <w:color w:val="605E5C"/>
      <w:shd w:val="clear" w:color="auto" w:fill="E1DFDD"/>
    </w:rPr>
  </w:style>
  <w:style w:type="character" w:customStyle="1" w:styleId="91">
    <w:name w:val="Основной текст (9) + Не курсив"/>
    <w:basedOn w:val="9"/>
    <w:rsid w:val="00DF6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character" w:styleId="afd">
    <w:name w:val="Placeholder Text"/>
    <w:basedOn w:val="a1"/>
    <w:uiPriority w:val="99"/>
    <w:semiHidden/>
    <w:rsid w:val="0015420E"/>
    <w:rPr>
      <w:color w:val="808080"/>
    </w:rPr>
  </w:style>
  <w:style w:type="paragraph" w:styleId="16">
    <w:name w:val="toc 1"/>
    <w:basedOn w:val="a"/>
    <w:next w:val="a"/>
    <w:autoRedefine/>
    <w:uiPriority w:val="39"/>
    <w:unhideWhenUsed/>
    <w:rsid w:val="00A31AC2"/>
    <w:pPr>
      <w:spacing w:after="100"/>
    </w:pPr>
  </w:style>
  <w:style w:type="paragraph" w:styleId="2f0">
    <w:name w:val="toc 2"/>
    <w:basedOn w:val="a"/>
    <w:next w:val="a"/>
    <w:autoRedefine/>
    <w:uiPriority w:val="39"/>
    <w:unhideWhenUsed/>
    <w:rsid w:val="00A31AC2"/>
    <w:pPr>
      <w:tabs>
        <w:tab w:val="right" w:leader="dot" w:pos="10197"/>
      </w:tabs>
      <w:spacing w:after="100"/>
      <w:ind w:left="220"/>
      <w:jc w:val="both"/>
    </w:pPr>
  </w:style>
  <w:style w:type="paragraph" w:customStyle="1" w:styleId="2f1">
    <w:name w:val="Абзац списка2"/>
    <w:basedOn w:val="a"/>
    <w:rsid w:val="00C17037"/>
    <w:pPr>
      <w:widowControl w:val="0"/>
      <w:autoSpaceDE w:val="0"/>
      <w:autoSpaceDN w:val="0"/>
      <w:adjustRightInd w:val="0"/>
      <w:spacing w:after="0" w:line="240" w:lineRule="auto"/>
      <w:ind w:left="720"/>
      <w:contextualSpacing/>
    </w:pPr>
    <w:rPr>
      <w:rFonts w:ascii="Arial" w:eastAsia="Calibri" w:hAnsi="Arial" w:cs="Arial"/>
      <w:sz w:val="24"/>
      <w:szCs w:val="24"/>
      <w:lang w:val="ru-RU" w:eastAsia="ru-RU"/>
    </w:rPr>
  </w:style>
  <w:style w:type="character" w:customStyle="1" w:styleId="fontstyle01">
    <w:name w:val="fontstyle01"/>
    <w:basedOn w:val="a1"/>
    <w:rsid w:val="00CB2450"/>
    <w:rPr>
      <w:rFonts w:ascii="TimesNewRomanPSMT" w:hAnsi="TimesNewRomanPSMT" w:hint="default"/>
      <w:b w:val="0"/>
      <w:bCs w:val="0"/>
      <w:i w:val="0"/>
      <w:iCs w:val="0"/>
      <w:color w:val="000000"/>
      <w:sz w:val="28"/>
      <w:szCs w:val="28"/>
    </w:rPr>
  </w:style>
  <w:style w:type="character" w:customStyle="1" w:styleId="fontstyle21">
    <w:name w:val="fontstyle21"/>
    <w:basedOn w:val="a1"/>
    <w:rsid w:val="00CB2450"/>
    <w:rPr>
      <w:rFonts w:ascii="TimesNewRomanPS-BoldMT" w:hAnsi="TimesNewRomanPS-BoldMT" w:hint="default"/>
      <w:b/>
      <w:bCs/>
      <w:i w:val="0"/>
      <w:iCs w:val="0"/>
      <w:color w:val="000000"/>
      <w:sz w:val="28"/>
      <w:szCs w:val="28"/>
    </w:rPr>
  </w:style>
  <w:style w:type="character" w:customStyle="1" w:styleId="fontstyle31">
    <w:name w:val="fontstyle31"/>
    <w:basedOn w:val="a1"/>
    <w:rsid w:val="00CB2450"/>
    <w:rPr>
      <w:rFonts w:ascii="TimesNewRomanPS-ItalicMT" w:hAnsi="TimesNewRomanPS-ItalicMT" w:hint="default"/>
      <w:b w:val="0"/>
      <w:bCs w:val="0"/>
      <w:i/>
      <w:iCs/>
      <w:color w:val="000000"/>
      <w:sz w:val="28"/>
      <w:szCs w:val="28"/>
    </w:rPr>
  </w:style>
  <w:style w:type="character" w:customStyle="1" w:styleId="fontstyle41">
    <w:name w:val="fontstyle41"/>
    <w:basedOn w:val="a1"/>
    <w:rsid w:val="00CB2450"/>
    <w:rPr>
      <w:rFonts w:ascii="Calibri" w:hAnsi="Calibri" w:hint="default"/>
      <w:b w:val="0"/>
      <w:bCs w:val="0"/>
      <w:i w:val="0"/>
      <w:iCs w:val="0"/>
      <w:color w:val="000000"/>
      <w:sz w:val="22"/>
      <w:szCs w:val="22"/>
    </w:rPr>
  </w:style>
  <w:style w:type="character" w:customStyle="1" w:styleId="afe">
    <w:name w:val="Тема примечания Знак"/>
    <w:basedOn w:val="aff"/>
    <w:link w:val="aff0"/>
    <w:uiPriority w:val="99"/>
    <w:rsid w:val="00955C72"/>
    <w:rPr>
      <w:rFonts w:eastAsia="Times New Roman"/>
      <w:b/>
      <w:bCs/>
    </w:rPr>
  </w:style>
  <w:style w:type="paragraph" w:styleId="aff1">
    <w:name w:val="annotation text"/>
    <w:basedOn w:val="a"/>
    <w:link w:val="aff"/>
    <w:uiPriority w:val="99"/>
    <w:semiHidden/>
    <w:unhideWhenUsed/>
    <w:rsid w:val="00955C72"/>
    <w:pPr>
      <w:spacing w:line="240" w:lineRule="auto"/>
    </w:pPr>
    <w:rPr>
      <w:sz w:val="20"/>
      <w:szCs w:val="20"/>
    </w:rPr>
  </w:style>
  <w:style w:type="character" w:customStyle="1" w:styleId="aff">
    <w:name w:val="Текст примечания Знак"/>
    <w:basedOn w:val="a1"/>
    <w:link w:val="aff1"/>
    <w:uiPriority w:val="99"/>
    <w:semiHidden/>
    <w:rsid w:val="00955C72"/>
    <w:rPr>
      <w:rFonts w:eastAsia="Times New Roman"/>
    </w:rPr>
  </w:style>
  <w:style w:type="paragraph" w:styleId="aff0">
    <w:name w:val="annotation subject"/>
    <w:basedOn w:val="aff1"/>
    <w:next w:val="aff1"/>
    <w:link w:val="afe"/>
    <w:uiPriority w:val="99"/>
    <w:unhideWhenUsed/>
    <w:rsid w:val="00955C72"/>
    <w:pPr>
      <w:spacing w:after="160"/>
    </w:pPr>
    <w:rPr>
      <w:rFonts w:eastAsia="Calibri"/>
      <w:b/>
      <w:bCs/>
    </w:rPr>
  </w:style>
  <w:style w:type="character" w:customStyle="1" w:styleId="17">
    <w:name w:val="Тема примечания Знак1"/>
    <w:basedOn w:val="aff"/>
    <w:uiPriority w:val="99"/>
    <w:semiHidden/>
    <w:rsid w:val="00955C72"/>
    <w:rPr>
      <w:rFonts w:eastAsia="Times New Roman"/>
      <w:b/>
      <w:bCs/>
    </w:rPr>
  </w:style>
  <w:style w:type="paragraph" w:customStyle="1" w:styleId="rbinder-69817">
    <w:name w:val="rbinder-69817"/>
    <w:basedOn w:val="a"/>
    <w:rsid w:val="004C4AA9"/>
    <w:pPr>
      <w:spacing w:before="100" w:beforeAutospacing="1" w:after="100" w:afterAutospacing="1" w:line="240" w:lineRule="auto"/>
    </w:pPr>
    <w:rPr>
      <w:rFonts w:ascii="Times New Roman" w:hAnsi="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047"/>
    <w:pPr>
      <w:spacing w:after="200" w:line="276" w:lineRule="auto"/>
    </w:pPr>
    <w:rPr>
      <w:rFonts w:eastAsia="Times New Roman"/>
      <w:sz w:val="22"/>
      <w:szCs w:val="22"/>
    </w:rPr>
  </w:style>
  <w:style w:type="paragraph" w:styleId="1">
    <w:name w:val="heading 1"/>
    <w:basedOn w:val="a0"/>
    <w:next w:val="a"/>
    <w:link w:val="10"/>
    <w:uiPriority w:val="9"/>
    <w:qFormat/>
    <w:rsid w:val="004440D7"/>
    <w:pPr>
      <w:shd w:val="clear" w:color="auto" w:fill="FFFFFF"/>
      <w:spacing w:before="0" w:beforeAutospacing="0" w:after="0" w:afterAutospacing="0" w:line="276" w:lineRule="auto"/>
      <w:jc w:val="center"/>
      <w:outlineLvl w:val="0"/>
    </w:pPr>
    <w:rPr>
      <w:sz w:val="40"/>
      <w:szCs w:val="40"/>
      <w:lang w:val="uk-UA"/>
    </w:rPr>
  </w:style>
  <w:style w:type="paragraph" w:styleId="2">
    <w:name w:val="heading 2"/>
    <w:basedOn w:val="11"/>
    <w:next w:val="a"/>
    <w:link w:val="20"/>
    <w:uiPriority w:val="9"/>
    <w:unhideWhenUsed/>
    <w:qFormat/>
    <w:rsid w:val="004440D7"/>
    <w:pPr>
      <w:shd w:val="clear" w:color="auto" w:fill="auto"/>
      <w:spacing w:before="0" w:after="0" w:line="240" w:lineRule="auto"/>
      <w:outlineLvl w:val="1"/>
    </w:pPr>
    <w:rPr>
      <w:rFonts w:ascii="Times New Roman" w:hAnsi="Times New Roman" w:cs="Times New Roman"/>
      <w:b/>
      <w:sz w:val="40"/>
      <w:szCs w:val="40"/>
    </w:rPr>
  </w:style>
  <w:style w:type="paragraph" w:styleId="3">
    <w:name w:val="heading 3"/>
    <w:basedOn w:val="a"/>
    <w:link w:val="30"/>
    <w:uiPriority w:val="9"/>
    <w:qFormat/>
    <w:rsid w:val="00347047"/>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
    <w:next w:val="a"/>
    <w:link w:val="40"/>
    <w:uiPriority w:val="9"/>
    <w:unhideWhenUsed/>
    <w:qFormat/>
    <w:rsid w:val="00347047"/>
    <w:pPr>
      <w:keepNext/>
      <w:keepLines/>
      <w:spacing w:before="200" w:after="0"/>
      <w:outlineLvl w:val="3"/>
    </w:pPr>
    <w:rPr>
      <w:rFonts w:ascii="Cambria" w:hAnsi="Cambria"/>
      <w:b/>
      <w:bCs/>
      <w:i/>
      <w:iCs/>
      <w:color w:val="4F81BD"/>
      <w:lang w:eastAsia="en-US"/>
    </w:rPr>
  </w:style>
  <w:style w:type="paragraph" w:styleId="5">
    <w:name w:val="heading 5"/>
    <w:basedOn w:val="a"/>
    <w:next w:val="a"/>
    <w:link w:val="50"/>
    <w:uiPriority w:val="9"/>
    <w:semiHidden/>
    <w:unhideWhenUsed/>
    <w:qFormat/>
    <w:rsid w:val="00417646"/>
    <w:pPr>
      <w:keepNext/>
      <w:keepLines/>
      <w:spacing w:before="200" w:after="0"/>
      <w:outlineLvl w:val="4"/>
    </w:pPr>
    <w:rPr>
      <w:rFonts w:ascii="Cambria" w:hAnsi="Cambria"/>
      <w:color w:val="243F60"/>
    </w:rPr>
  </w:style>
  <w:style w:type="paragraph" w:styleId="6">
    <w:name w:val="heading 6"/>
    <w:basedOn w:val="a"/>
    <w:next w:val="a"/>
    <w:link w:val="60"/>
    <w:uiPriority w:val="9"/>
    <w:semiHidden/>
    <w:unhideWhenUsed/>
    <w:qFormat/>
    <w:rsid w:val="00347047"/>
    <w:pPr>
      <w:spacing w:before="240" w:after="60"/>
      <w:outlineLvl w:val="5"/>
    </w:pPr>
    <w:rPr>
      <w:b/>
      <w:bCs/>
    </w:rPr>
  </w:style>
  <w:style w:type="paragraph" w:styleId="7">
    <w:name w:val="heading 7"/>
    <w:basedOn w:val="a"/>
    <w:next w:val="a"/>
    <w:link w:val="70"/>
    <w:uiPriority w:val="9"/>
    <w:semiHidden/>
    <w:unhideWhenUsed/>
    <w:qFormat/>
    <w:rsid w:val="00347047"/>
    <w:pPr>
      <w:spacing w:before="240" w:after="60"/>
      <w:outlineLvl w:val="6"/>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uiPriority w:val="9"/>
    <w:rsid w:val="004440D7"/>
    <w:rPr>
      <w:rFonts w:ascii="Times New Roman" w:eastAsia="Franklin Gothic Heavy" w:hAnsi="Times New Roman"/>
      <w:b/>
      <w:sz w:val="40"/>
      <w:szCs w:val="40"/>
      <w:lang w:eastAsia="en-US"/>
    </w:rPr>
  </w:style>
  <w:style w:type="character" w:customStyle="1" w:styleId="30">
    <w:name w:val="Заголовок 3 Знак"/>
    <w:link w:val="3"/>
    <w:uiPriority w:val="9"/>
    <w:rsid w:val="00347047"/>
    <w:rPr>
      <w:rFonts w:ascii="Times New Roman" w:eastAsia="Times New Roman" w:hAnsi="Times New Roman" w:cs="Times New Roman"/>
      <w:b/>
      <w:bCs/>
      <w:sz w:val="27"/>
      <w:szCs w:val="27"/>
    </w:rPr>
  </w:style>
  <w:style w:type="character" w:customStyle="1" w:styleId="40">
    <w:name w:val="Заголовок 4 Знак"/>
    <w:link w:val="4"/>
    <w:uiPriority w:val="9"/>
    <w:rsid w:val="00347047"/>
    <w:rPr>
      <w:rFonts w:ascii="Cambria" w:eastAsia="Times New Roman" w:hAnsi="Cambria" w:cs="Times New Roman"/>
      <w:b/>
      <w:bCs/>
      <w:i/>
      <w:iCs/>
      <w:color w:val="4F81BD"/>
    </w:rPr>
  </w:style>
  <w:style w:type="character" w:customStyle="1" w:styleId="60">
    <w:name w:val="Заголовок 6 Знак"/>
    <w:link w:val="6"/>
    <w:uiPriority w:val="9"/>
    <w:semiHidden/>
    <w:rsid w:val="00347047"/>
    <w:rPr>
      <w:rFonts w:ascii="Calibri" w:eastAsia="Times New Roman" w:hAnsi="Calibri" w:cs="Times New Roman"/>
      <w:b/>
      <w:bCs/>
      <w:lang w:eastAsia="uk-UA"/>
    </w:rPr>
  </w:style>
  <w:style w:type="character" w:customStyle="1" w:styleId="70">
    <w:name w:val="Заголовок 7 Знак"/>
    <w:link w:val="7"/>
    <w:uiPriority w:val="9"/>
    <w:semiHidden/>
    <w:rsid w:val="00347047"/>
    <w:rPr>
      <w:rFonts w:ascii="Calibri" w:eastAsia="Times New Roman" w:hAnsi="Calibri" w:cs="Times New Roman"/>
      <w:sz w:val="24"/>
      <w:szCs w:val="24"/>
      <w:lang w:eastAsia="uk-UA"/>
    </w:rPr>
  </w:style>
  <w:style w:type="paragraph" w:styleId="a4">
    <w:name w:val="Balloon Text"/>
    <w:basedOn w:val="a"/>
    <w:link w:val="a5"/>
    <w:uiPriority w:val="99"/>
    <w:semiHidden/>
    <w:unhideWhenUsed/>
    <w:rsid w:val="00347047"/>
    <w:pPr>
      <w:spacing w:after="0" w:line="240" w:lineRule="auto"/>
    </w:pPr>
    <w:rPr>
      <w:rFonts w:ascii="Tahoma" w:hAnsi="Tahoma"/>
      <w:sz w:val="16"/>
      <w:szCs w:val="16"/>
    </w:rPr>
  </w:style>
  <w:style w:type="character" w:customStyle="1" w:styleId="a5">
    <w:name w:val="Текст выноски Знак"/>
    <w:link w:val="a4"/>
    <w:uiPriority w:val="99"/>
    <w:semiHidden/>
    <w:rsid w:val="00347047"/>
    <w:rPr>
      <w:rFonts w:ascii="Tahoma" w:eastAsia="Times New Roman" w:hAnsi="Tahoma" w:cs="Times New Roman"/>
      <w:sz w:val="16"/>
      <w:szCs w:val="16"/>
    </w:rPr>
  </w:style>
  <w:style w:type="paragraph" w:styleId="a6">
    <w:name w:val="Plain Text"/>
    <w:basedOn w:val="a"/>
    <w:link w:val="a7"/>
    <w:semiHidden/>
    <w:rsid w:val="00347047"/>
    <w:pPr>
      <w:spacing w:after="0" w:line="240" w:lineRule="auto"/>
    </w:pPr>
    <w:rPr>
      <w:rFonts w:ascii="Courier New" w:eastAsia="Calibri" w:hAnsi="Courier New"/>
      <w:sz w:val="20"/>
      <w:szCs w:val="20"/>
      <w:lang w:val="ru-RU" w:eastAsia="ru-RU"/>
    </w:rPr>
  </w:style>
  <w:style w:type="character" w:customStyle="1" w:styleId="a7">
    <w:name w:val="Текст Знак"/>
    <w:link w:val="a6"/>
    <w:semiHidden/>
    <w:rsid w:val="00347047"/>
    <w:rPr>
      <w:rFonts w:ascii="Courier New" w:eastAsia="Calibri" w:hAnsi="Courier New" w:cs="Times New Roman"/>
      <w:sz w:val="20"/>
      <w:szCs w:val="20"/>
      <w:lang w:val="ru-RU" w:eastAsia="ru-RU"/>
    </w:rPr>
  </w:style>
  <w:style w:type="table" w:styleId="a8">
    <w:name w:val="Table Grid"/>
    <w:basedOn w:val="a2"/>
    <w:uiPriority w:val="59"/>
    <w:rsid w:val="0034704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0">
    <w:name w:val="Normal (Web)"/>
    <w:basedOn w:val="a"/>
    <w:uiPriority w:val="99"/>
    <w:unhideWhenUsed/>
    <w:rsid w:val="00347047"/>
    <w:pPr>
      <w:spacing w:before="100" w:beforeAutospacing="1" w:after="100" w:afterAutospacing="1" w:line="240" w:lineRule="auto"/>
    </w:pPr>
    <w:rPr>
      <w:rFonts w:ascii="Times New Roman" w:hAnsi="Times New Roman"/>
      <w:sz w:val="24"/>
      <w:szCs w:val="24"/>
      <w:lang w:val="ru-RU" w:eastAsia="ru-RU"/>
    </w:rPr>
  </w:style>
  <w:style w:type="character" w:styleId="a9">
    <w:name w:val="Strong"/>
    <w:uiPriority w:val="22"/>
    <w:qFormat/>
    <w:rsid w:val="00347047"/>
    <w:rPr>
      <w:b/>
      <w:bCs/>
    </w:rPr>
  </w:style>
  <w:style w:type="character" w:customStyle="1" w:styleId="apple-converted-space">
    <w:name w:val="apple-converted-space"/>
    <w:rsid w:val="00347047"/>
  </w:style>
  <w:style w:type="paragraph" w:styleId="aa">
    <w:name w:val="List Paragraph"/>
    <w:basedOn w:val="a"/>
    <w:uiPriority w:val="34"/>
    <w:qFormat/>
    <w:rsid w:val="00347047"/>
    <w:pPr>
      <w:ind w:left="720"/>
      <w:contextualSpacing/>
    </w:pPr>
    <w:rPr>
      <w:rFonts w:eastAsia="Calibri"/>
      <w:lang w:val="ru-RU" w:eastAsia="en-US"/>
    </w:rPr>
  </w:style>
  <w:style w:type="character" w:styleId="ab">
    <w:name w:val="Emphasis"/>
    <w:uiPriority w:val="20"/>
    <w:qFormat/>
    <w:rsid w:val="00347047"/>
    <w:rPr>
      <w:i/>
      <w:iCs/>
    </w:rPr>
  </w:style>
  <w:style w:type="character" w:customStyle="1" w:styleId="31">
    <w:name w:val="Основной текст (3)_"/>
    <w:link w:val="32"/>
    <w:rsid w:val="00347047"/>
    <w:rPr>
      <w:rFonts w:ascii="Franklin Gothic Heavy" w:eastAsia="Franklin Gothic Heavy" w:hAnsi="Franklin Gothic Heavy" w:cs="Franklin Gothic Heavy"/>
      <w:sz w:val="17"/>
      <w:szCs w:val="17"/>
      <w:shd w:val="clear" w:color="auto" w:fill="FFFFFF"/>
    </w:rPr>
  </w:style>
  <w:style w:type="character" w:customStyle="1" w:styleId="395pt">
    <w:name w:val="Основной текст (3) + 9;5 pt;Полужирный"/>
    <w:rsid w:val="00347047"/>
    <w:rPr>
      <w:rFonts w:ascii="Franklin Gothic Heavy" w:eastAsia="Franklin Gothic Heavy" w:hAnsi="Franklin Gothic Heavy" w:cs="Franklin Gothic Heavy"/>
      <w:b/>
      <w:bCs/>
      <w:color w:val="000000"/>
      <w:spacing w:val="0"/>
      <w:w w:val="100"/>
      <w:position w:val="0"/>
      <w:sz w:val="19"/>
      <w:szCs w:val="19"/>
      <w:shd w:val="clear" w:color="auto" w:fill="FFFFFF"/>
      <w:lang w:val="uk-UA" w:eastAsia="uk-UA" w:bidi="uk-UA"/>
    </w:rPr>
  </w:style>
  <w:style w:type="paragraph" w:customStyle="1" w:styleId="32">
    <w:name w:val="Основной текст (3)"/>
    <w:basedOn w:val="a"/>
    <w:link w:val="31"/>
    <w:rsid w:val="00347047"/>
    <w:pPr>
      <w:widowControl w:val="0"/>
      <w:shd w:val="clear" w:color="auto" w:fill="FFFFFF"/>
      <w:spacing w:after="0" w:line="240" w:lineRule="exact"/>
      <w:ind w:firstLine="340"/>
      <w:jc w:val="both"/>
    </w:pPr>
    <w:rPr>
      <w:rFonts w:ascii="Franklin Gothic Heavy" w:eastAsia="Franklin Gothic Heavy" w:hAnsi="Franklin Gothic Heavy" w:cs="Franklin Gothic Heavy"/>
      <w:sz w:val="17"/>
      <w:szCs w:val="17"/>
      <w:lang w:eastAsia="en-US"/>
    </w:rPr>
  </w:style>
  <w:style w:type="character" w:customStyle="1" w:styleId="12">
    <w:name w:val="Заголовок №1_"/>
    <w:link w:val="11"/>
    <w:rsid w:val="00347047"/>
    <w:rPr>
      <w:rFonts w:ascii="Franklin Gothic Heavy" w:eastAsia="Franklin Gothic Heavy" w:hAnsi="Franklin Gothic Heavy" w:cs="Franklin Gothic Heavy"/>
      <w:sz w:val="17"/>
      <w:szCs w:val="17"/>
      <w:shd w:val="clear" w:color="auto" w:fill="FFFFFF"/>
    </w:rPr>
  </w:style>
  <w:style w:type="character" w:customStyle="1" w:styleId="21">
    <w:name w:val="Заголовок №2_"/>
    <w:link w:val="22"/>
    <w:rsid w:val="00347047"/>
    <w:rPr>
      <w:rFonts w:ascii="Franklin Gothic Heavy" w:eastAsia="Franklin Gothic Heavy" w:hAnsi="Franklin Gothic Heavy" w:cs="Franklin Gothic Heavy"/>
      <w:b/>
      <w:bCs/>
      <w:sz w:val="19"/>
      <w:szCs w:val="19"/>
      <w:shd w:val="clear" w:color="auto" w:fill="FFFFFF"/>
    </w:rPr>
  </w:style>
  <w:style w:type="character" w:customStyle="1" w:styleId="23">
    <w:name w:val="Основной текст (2)_"/>
    <w:link w:val="24"/>
    <w:rsid w:val="00347047"/>
    <w:rPr>
      <w:rFonts w:ascii="Century Schoolbook" w:eastAsia="Century Schoolbook" w:hAnsi="Century Schoolbook" w:cs="Century Schoolbook"/>
      <w:shd w:val="clear" w:color="auto" w:fill="FFFFFF"/>
    </w:rPr>
  </w:style>
  <w:style w:type="character" w:customStyle="1" w:styleId="21pt">
    <w:name w:val="Основной текст (2) + Интервал 1 pt"/>
    <w:rsid w:val="00347047"/>
    <w:rPr>
      <w:rFonts w:ascii="Century Schoolbook" w:eastAsia="Century Schoolbook" w:hAnsi="Century Schoolbook" w:cs="Century Schoolbook"/>
      <w:color w:val="000000"/>
      <w:spacing w:val="20"/>
      <w:w w:val="100"/>
      <w:position w:val="0"/>
      <w:sz w:val="20"/>
      <w:szCs w:val="20"/>
      <w:shd w:val="clear" w:color="auto" w:fill="FFFFFF"/>
      <w:lang w:val="uk-UA" w:eastAsia="uk-UA" w:bidi="uk-UA"/>
    </w:rPr>
  </w:style>
  <w:style w:type="character" w:customStyle="1" w:styleId="25">
    <w:name w:val="Основной текст (2) + Курсив"/>
    <w:rsid w:val="00347047"/>
    <w:rPr>
      <w:rFonts w:ascii="Century Schoolbook" w:eastAsia="Century Schoolbook" w:hAnsi="Century Schoolbook" w:cs="Century Schoolbook"/>
      <w:i/>
      <w:iCs/>
      <w:color w:val="000000"/>
      <w:spacing w:val="0"/>
      <w:w w:val="100"/>
      <w:position w:val="0"/>
      <w:sz w:val="20"/>
      <w:szCs w:val="20"/>
      <w:shd w:val="clear" w:color="auto" w:fill="FFFFFF"/>
      <w:lang w:val="uk-UA" w:eastAsia="uk-UA" w:bidi="uk-UA"/>
    </w:rPr>
  </w:style>
  <w:style w:type="character" w:customStyle="1" w:styleId="41">
    <w:name w:val="Основной текст (4)_"/>
    <w:link w:val="42"/>
    <w:rsid w:val="00347047"/>
    <w:rPr>
      <w:rFonts w:ascii="Franklin Gothic Heavy" w:eastAsia="Franklin Gothic Heavy" w:hAnsi="Franklin Gothic Heavy" w:cs="Franklin Gothic Heavy"/>
      <w:b/>
      <w:bCs/>
      <w:sz w:val="19"/>
      <w:szCs w:val="19"/>
      <w:shd w:val="clear" w:color="auto" w:fill="FFFFFF"/>
    </w:rPr>
  </w:style>
  <w:style w:type="paragraph" w:customStyle="1" w:styleId="11">
    <w:name w:val="Заголовок №1"/>
    <w:basedOn w:val="a"/>
    <w:link w:val="12"/>
    <w:rsid w:val="00347047"/>
    <w:pPr>
      <w:widowControl w:val="0"/>
      <w:shd w:val="clear" w:color="auto" w:fill="FFFFFF"/>
      <w:spacing w:before="240" w:after="240" w:line="0" w:lineRule="atLeast"/>
      <w:jc w:val="center"/>
      <w:outlineLvl w:val="0"/>
    </w:pPr>
    <w:rPr>
      <w:rFonts w:ascii="Franklin Gothic Heavy" w:eastAsia="Franklin Gothic Heavy" w:hAnsi="Franklin Gothic Heavy" w:cs="Franklin Gothic Heavy"/>
      <w:sz w:val="17"/>
      <w:szCs w:val="17"/>
      <w:lang w:eastAsia="en-US"/>
    </w:rPr>
  </w:style>
  <w:style w:type="paragraph" w:customStyle="1" w:styleId="22">
    <w:name w:val="Заголовок №2"/>
    <w:basedOn w:val="a"/>
    <w:link w:val="21"/>
    <w:rsid w:val="00347047"/>
    <w:pPr>
      <w:widowControl w:val="0"/>
      <w:shd w:val="clear" w:color="auto" w:fill="FFFFFF"/>
      <w:spacing w:before="240" w:after="60" w:line="0" w:lineRule="atLeast"/>
      <w:jc w:val="both"/>
      <w:outlineLvl w:val="1"/>
    </w:pPr>
    <w:rPr>
      <w:rFonts w:ascii="Franklin Gothic Heavy" w:eastAsia="Franklin Gothic Heavy" w:hAnsi="Franklin Gothic Heavy" w:cs="Franklin Gothic Heavy"/>
      <w:b/>
      <w:bCs/>
      <w:sz w:val="19"/>
      <w:szCs w:val="19"/>
      <w:lang w:eastAsia="en-US"/>
    </w:rPr>
  </w:style>
  <w:style w:type="paragraph" w:customStyle="1" w:styleId="24">
    <w:name w:val="Основной текст (2)"/>
    <w:basedOn w:val="a"/>
    <w:link w:val="23"/>
    <w:rsid w:val="00347047"/>
    <w:pPr>
      <w:widowControl w:val="0"/>
      <w:shd w:val="clear" w:color="auto" w:fill="FFFFFF"/>
      <w:spacing w:before="60" w:after="0" w:line="240" w:lineRule="exact"/>
      <w:ind w:hanging="280"/>
      <w:jc w:val="both"/>
    </w:pPr>
    <w:rPr>
      <w:rFonts w:ascii="Century Schoolbook" w:eastAsia="Century Schoolbook" w:hAnsi="Century Schoolbook" w:cs="Century Schoolbook"/>
      <w:lang w:eastAsia="en-US"/>
    </w:rPr>
  </w:style>
  <w:style w:type="paragraph" w:customStyle="1" w:styleId="42">
    <w:name w:val="Основной текст (4)"/>
    <w:basedOn w:val="a"/>
    <w:link w:val="41"/>
    <w:rsid w:val="00347047"/>
    <w:pPr>
      <w:widowControl w:val="0"/>
      <w:shd w:val="clear" w:color="auto" w:fill="FFFFFF"/>
      <w:spacing w:before="60" w:after="60" w:line="0" w:lineRule="atLeast"/>
      <w:ind w:hanging="260"/>
    </w:pPr>
    <w:rPr>
      <w:rFonts w:ascii="Franklin Gothic Heavy" w:eastAsia="Franklin Gothic Heavy" w:hAnsi="Franklin Gothic Heavy" w:cs="Franklin Gothic Heavy"/>
      <w:b/>
      <w:bCs/>
      <w:sz w:val="19"/>
      <w:szCs w:val="19"/>
      <w:lang w:eastAsia="en-US"/>
    </w:rPr>
  </w:style>
  <w:style w:type="character" w:customStyle="1" w:styleId="2FranklinGothicHeavy95pt">
    <w:name w:val="Основной текст (2) + Franklin Gothic Heavy;9;5 pt;Полужирный"/>
    <w:rsid w:val="00347047"/>
    <w:rPr>
      <w:rFonts w:ascii="Franklin Gothic Heavy" w:eastAsia="Franklin Gothic Heavy" w:hAnsi="Franklin Gothic Heavy" w:cs="Franklin Gothic Heavy"/>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51">
    <w:name w:val="Основной текст (5)_"/>
    <w:link w:val="52"/>
    <w:rsid w:val="00347047"/>
    <w:rPr>
      <w:rFonts w:ascii="Century Schoolbook" w:eastAsia="Century Schoolbook" w:hAnsi="Century Schoolbook" w:cs="Century Schoolbook"/>
      <w:i/>
      <w:iCs/>
      <w:shd w:val="clear" w:color="auto" w:fill="FFFFFF"/>
    </w:rPr>
  </w:style>
  <w:style w:type="paragraph" w:customStyle="1" w:styleId="52">
    <w:name w:val="Основной текст (5)"/>
    <w:basedOn w:val="a"/>
    <w:link w:val="51"/>
    <w:rsid w:val="00347047"/>
    <w:pPr>
      <w:widowControl w:val="0"/>
      <w:shd w:val="clear" w:color="auto" w:fill="FFFFFF"/>
      <w:spacing w:before="60" w:after="60" w:line="240" w:lineRule="exact"/>
      <w:jc w:val="both"/>
    </w:pPr>
    <w:rPr>
      <w:rFonts w:ascii="Century Schoolbook" w:eastAsia="Century Schoolbook" w:hAnsi="Century Schoolbook" w:cs="Century Schoolbook"/>
      <w:i/>
      <w:iCs/>
      <w:lang w:eastAsia="en-US"/>
    </w:rPr>
  </w:style>
  <w:style w:type="character" w:customStyle="1" w:styleId="53">
    <w:name w:val="Основной текст (5) + Не курсив"/>
    <w:rsid w:val="00347047"/>
    <w:rPr>
      <w:rFonts w:ascii="Century Schoolbook" w:eastAsia="Century Schoolbook" w:hAnsi="Century Schoolbook" w:cs="Century Schoolbook"/>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ac">
    <w:name w:val="Оглавление_"/>
    <w:link w:val="ad"/>
    <w:rsid w:val="00347047"/>
    <w:rPr>
      <w:rFonts w:ascii="Century Schoolbook" w:eastAsia="Century Schoolbook" w:hAnsi="Century Schoolbook" w:cs="Century Schoolbook"/>
      <w:shd w:val="clear" w:color="auto" w:fill="FFFFFF"/>
    </w:rPr>
  </w:style>
  <w:style w:type="character" w:customStyle="1" w:styleId="26">
    <w:name w:val="Оглавление (2)_"/>
    <w:link w:val="27"/>
    <w:rsid w:val="00347047"/>
    <w:rPr>
      <w:rFonts w:ascii="Century Schoolbook" w:eastAsia="Century Schoolbook" w:hAnsi="Century Schoolbook" w:cs="Century Schoolbook"/>
      <w:spacing w:val="-10"/>
      <w:sz w:val="50"/>
      <w:szCs w:val="50"/>
      <w:shd w:val="clear" w:color="auto" w:fill="FFFFFF"/>
    </w:rPr>
  </w:style>
  <w:style w:type="character" w:customStyle="1" w:styleId="33">
    <w:name w:val="Оглавление (3)"/>
    <w:rsid w:val="00347047"/>
    <w:rPr>
      <w:rFonts w:ascii="Franklin Gothic Heavy" w:eastAsia="Franklin Gothic Heavy" w:hAnsi="Franklin Gothic Heavy" w:cs="Franklin Gothic Heavy"/>
      <w:b/>
      <w:bCs/>
      <w:i w:val="0"/>
      <w:iCs w:val="0"/>
      <w:smallCaps w:val="0"/>
      <w:strike w:val="0"/>
      <w:sz w:val="19"/>
      <w:szCs w:val="19"/>
      <w:u w:val="none"/>
    </w:rPr>
  </w:style>
  <w:style w:type="paragraph" w:customStyle="1" w:styleId="ad">
    <w:name w:val="Оглавление"/>
    <w:basedOn w:val="a"/>
    <w:link w:val="ac"/>
    <w:rsid w:val="00347047"/>
    <w:pPr>
      <w:widowControl w:val="0"/>
      <w:shd w:val="clear" w:color="auto" w:fill="FFFFFF"/>
      <w:spacing w:after="120" w:line="240" w:lineRule="exact"/>
      <w:jc w:val="both"/>
    </w:pPr>
    <w:rPr>
      <w:rFonts w:ascii="Century Schoolbook" w:eastAsia="Century Schoolbook" w:hAnsi="Century Schoolbook" w:cs="Century Schoolbook"/>
      <w:lang w:eastAsia="en-US"/>
    </w:rPr>
  </w:style>
  <w:style w:type="paragraph" w:customStyle="1" w:styleId="27">
    <w:name w:val="Оглавление (2)"/>
    <w:basedOn w:val="a"/>
    <w:link w:val="26"/>
    <w:rsid w:val="00347047"/>
    <w:pPr>
      <w:widowControl w:val="0"/>
      <w:shd w:val="clear" w:color="auto" w:fill="FFFFFF"/>
      <w:spacing w:before="120" w:after="0" w:line="0" w:lineRule="atLeast"/>
      <w:jc w:val="both"/>
    </w:pPr>
    <w:rPr>
      <w:rFonts w:ascii="Century Schoolbook" w:eastAsia="Century Schoolbook" w:hAnsi="Century Schoolbook" w:cs="Century Schoolbook"/>
      <w:spacing w:val="-10"/>
      <w:sz w:val="50"/>
      <w:szCs w:val="50"/>
      <w:lang w:eastAsia="en-US"/>
    </w:rPr>
  </w:style>
  <w:style w:type="paragraph" w:styleId="ae">
    <w:name w:val="header"/>
    <w:basedOn w:val="a"/>
    <w:link w:val="af"/>
    <w:uiPriority w:val="99"/>
    <w:unhideWhenUsed/>
    <w:rsid w:val="00347047"/>
    <w:pPr>
      <w:tabs>
        <w:tab w:val="center" w:pos="4677"/>
        <w:tab w:val="right" w:pos="9355"/>
      </w:tabs>
    </w:pPr>
  </w:style>
  <w:style w:type="character" w:customStyle="1" w:styleId="af">
    <w:name w:val="Верхний колонтитул Знак"/>
    <w:link w:val="ae"/>
    <w:uiPriority w:val="99"/>
    <w:rsid w:val="00347047"/>
    <w:rPr>
      <w:rFonts w:ascii="Calibri" w:eastAsia="Times New Roman" w:hAnsi="Calibri" w:cs="Times New Roman"/>
      <w:lang w:eastAsia="uk-UA"/>
    </w:rPr>
  </w:style>
  <w:style w:type="paragraph" w:styleId="af0">
    <w:name w:val="footer"/>
    <w:basedOn w:val="a"/>
    <w:link w:val="af1"/>
    <w:uiPriority w:val="99"/>
    <w:unhideWhenUsed/>
    <w:rsid w:val="00347047"/>
    <w:pPr>
      <w:tabs>
        <w:tab w:val="center" w:pos="4677"/>
        <w:tab w:val="right" w:pos="9355"/>
      </w:tabs>
    </w:pPr>
  </w:style>
  <w:style w:type="character" w:customStyle="1" w:styleId="af1">
    <w:name w:val="Нижний колонтитул Знак"/>
    <w:link w:val="af0"/>
    <w:uiPriority w:val="99"/>
    <w:rsid w:val="00347047"/>
    <w:rPr>
      <w:rFonts w:ascii="Calibri" w:eastAsia="Times New Roman" w:hAnsi="Calibri" w:cs="Times New Roman"/>
      <w:lang w:eastAsia="uk-UA"/>
    </w:rPr>
  </w:style>
  <w:style w:type="paragraph" w:styleId="af2">
    <w:name w:val="Body Text"/>
    <w:basedOn w:val="a"/>
    <w:link w:val="af3"/>
    <w:semiHidden/>
    <w:rsid w:val="00347047"/>
    <w:pPr>
      <w:widowControl w:val="0"/>
      <w:autoSpaceDE w:val="0"/>
      <w:autoSpaceDN w:val="0"/>
      <w:adjustRightInd w:val="0"/>
      <w:spacing w:after="0" w:line="240" w:lineRule="auto"/>
    </w:pPr>
    <w:rPr>
      <w:rFonts w:ascii="Times New Roman" w:hAnsi="Times New Roman"/>
      <w:spacing w:val="-12"/>
      <w:sz w:val="24"/>
      <w:szCs w:val="24"/>
    </w:rPr>
  </w:style>
  <w:style w:type="character" w:customStyle="1" w:styleId="af3">
    <w:name w:val="Основной текст Знак"/>
    <w:link w:val="af2"/>
    <w:semiHidden/>
    <w:rsid w:val="00347047"/>
    <w:rPr>
      <w:rFonts w:ascii="Times New Roman" w:eastAsia="Times New Roman" w:hAnsi="Times New Roman" w:cs="Times New Roman"/>
      <w:spacing w:val="-12"/>
      <w:sz w:val="24"/>
      <w:szCs w:val="24"/>
    </w:rPr>
  </w:style>
  <w:style w:type="character" w:styleId="af4">
    <w:name w:val="Hyperlink"/>
    <w:uiPriority w:val="99"/>
    <w:unhideWhenUsed/>
    <w:rsid w:val="00347047"/>
    <w:rPr>
      <w:color w:val="0000FF"/>
      <w:u w:val="single"/>
    </w:rPr>
  </w:style>
  <w:style w:type="character" w:styleId="af5">
    <w:name w:val="FollowedHyperlink"/>
    <w:uiPriority w:val="99"/>
    <w:semiHidden/>
    <w:unhideWhenUsed/>
    <w:rsid w:val="00347047"/>
    <w:rPr>
      <w:color w:val="800080"/>
      <w:u w:val="single"/>
    </w:rPr>
  </w:style>
  <w:style w:type="character" w:customStyle="1" w:styleId="50">
    <w:name w:val="Заголовок 5 Знак"/>
    <w:link w:val="5"/>
    <w:uiPriority w:val="9"/>
    <w:semiHidden/>
    <w:rsid w:val="00417646"/>
    <w:rPr>
      <w:rFonts w:ascii="Cambria" w:eastAsia="Times New Roman" w:hAnsi="Cambria" w:cs="Times New Roman"/>
      <w:color w:val="243F60"/>
      <w:lang w:eastAsia="uk-UA"/>
    </w:rPr>
  </w:style>
  <w:style w:type="paragraph" w:styleId="af6">
    <w:name w:val="Body Text Indent"/>
    <w:basedOn w:val="a"/>
    <w:link w:val="af7"/>
    <w:uiPriority w:val="99"/>
    <w:semiHidden/>
    <w:unhideWhenUsed/>
    <w:rsid w:val="00417646"/>
    <w:pPr>
      <w:spacing w:after="120"/>
      <w:ind w:left="283"/>
    </w:pPr>
  </w:style>
  <w:style w:type="character" w:customStyle="1" w:styleId="af7">
    <w:name w:val="Основной текст с отступом Знак"/>
    <w:link w:val="af6"/>
    <w:uiPriority w:val="99"/>
    <w:semiHidden/>
    <w:rsid w:val="00417646"/>
    <w:rPr>
      <w:rFonts w:ascii="Calibri" w:eastAsia="Times New Roman" w:hAnsi="Calibri" w:cs="Times New Roman"/>
      <w:lang w:eastAsia="uk-UA"/>
    </w:rPr>
  </w:style>
  <w:style w:type="character" w:customStyle="1" w:styleId="mw-headline">
    <w:name w:val="mw-headline"/>
    <w:basedOn w:val="a1"/>
    <w:rsid w:val="001A09D7"/>
  </w:style>
  <w:style w:type="character" w:customStyle="1" w:styleId="mw-editsection-bracket">
    <w:name w:val="mw-editsection-bracket"/>
    <w:basedOn w:val="a1"/>
    <w:rsid w:val="001A09D7"/>
  </w:style>
  <w:style w:type="character" w:customStyle="1" w:styleId="mw-editsection-divider">
    <w:name w:val="mw-editsection-divider"/>
    <w:basedOn w:val="a1"/>
    <w:rsid w:val="001A09D7"/>
  </w:style>
  <w:style w:type="character" w:customStyle="1" w:styleId="fn">
    <w:name w:val="fn"/>
    <w:basedOn w:val="a1"/>
    <w:rsid w:val="003940F0"/>
  </w:style>
  <w:style w:type="character" w:customStyle="1" w:styleId="mw-editsection">
    <w:name w:val="mw-editsection"/>
    <w:basedOn w:val="a1"/>
    <w:rsid w:val="003940F0"/>
  </w:style>
  <w:style w:type="character" w:styleId="af8">
    <w:name w:val="page number"/>
    <w:basedOn w:val="a1"/>
    <w:semiHidden/>
    <w:rsid w:val="00F322A0"/>
  </w:style>
  <w:style w:type="character" w:customStyle="1" w:styleId="10">
    <w:name w:val="Заголовок 1 Знак"/>
    <w:link w:val="1"/>
    <w:uiPriority w:val="9"/>
    <w:rsid w:val="004440D7"/>
    <w:rPr>
      <w:rFonts w:ascii="Times New Roman" w:eastAsia="Times New Roman" w:hAnsi="Times New Roman"/>
      <w:sz w:val="40"/>
      <w:szCs w:val="40"/>
      <w:shd w:val="clear" w:color="auto" w:fill="FFFFFF"/>
      <w:lang w:eastAsia="ru-RU"/>
    </w:rPr>
  </w:style>
  <w:style w:type="paragraph" w:styleId="28">
    <w:name w:val="Body Text 2"/>
    <w:basedOn w:val="a"/>
    <w:link w:val="29"/>
    <w:uiPriority w:val="99"/>
    <w:unhideWhenUsed/>
    <w:rsid w:val="00DF3BB5"/>
    <w:pPr>
      <w:spacing w:after="120" w:line="480" w:lineRule="auto"/>
    </w:pPr>
  </w:style>
  <w:style w:type="character" w:customStyle="1" w:styleId="29">
    <w:name w:val="Основной текст 2 Знак"/>
    <w:link w:val="28"/>
    <w:uiPriority w:val="99"/>
    <w:rsid w:val="00DF3BB5"/>
    <w:rPr>
      <w:rFonts w:eastAsia="Times New Roman"/>
      <w:sz w:val="22"/>
      <w:szCs w:val="22"/>
    </w:rPr>
  </w:style>
  <w:style w:type="paragraph" w:customStyle="1" w:styleId="13">
    <w:name w:val="Абзац списка1"/>
    <w:basedOn w:val="a"/>
    <w:uiPriority w:val="99"/>
    <w:rsid w:val="0059285C"/>
    <w:pPr>
      <w:widowControl w:val="0"/>
      <w:autoSpaceDE w:val="0"/>
      <w:autoSpaceDN w:val="0"/>
      <w:adjustRightInd w:val="0"/>
      <w:spacing w:after="0" w:line="240" w:lineRule="auto"/>
      <w:ind w:left="720"/>
      <w:contextualSpacing/>
    </w:pPr>
    <w:rPr>
      <w:rFonts w:ascii="Arial" w:eastAsia="Calibri" w:hAnsi="Arial" w:cs="Arial"/>
      <w:sz w:val="24"/>
      <w:szCs w:val="24"/>
      <w:lang w:val="ru-RU" w:eastAsia="ru-RU"/>
    </w:rPr>
  </w:style>
  <w:style w:type="character" w:customStyle="1" w:styleId="apple-style-span">
    <w:name w:val="apple-style-span"/>
    <w:rsid w:val="0059285C"/>
  </w:style>
  <w:style w:type="character" w:customStyle="1" w:styleId="71">
    <w:name w:val="Основной текст (7)_"/>
    <w:link w:val="72"/>
    <w:locked/>
    <w:rsid w:val="00BE0AD3"/>
    <w:rPr>
      <w:rFonts w:ascii="Times New Roman" w:eastAsia="Times New Roman" w:hAnsi="Times New Roman"/>
      <w:b/>
      <w:bCs/>
      <w:i/>
      <w:iCs/>
      <w:spacing w:val="-4"/>
      <w:sz w:val="28"/>
      <w:szCs w:val="28"/>
      <w:shd w:val="clear" w:color="auto" w:fill="FFFFFF"/>
    </w:rPr>
  </w:style>
  <w:style w:type="paragraph" w:customStyle="1" w:styleId="72">
    <w:name w:val="Основной текст (7)"/>
    <w:basedOn w:val="a"/>
    <w:link w:val="71"/>
    <w:rsid w:val="00BE0AD3"/>
    <w:pPr>
      <w:widowControl w:val="0"/>
      <w:shd w:val="clear" w:color="auto" w:fill="FFFFFF"/>
      <w:spacing w:before="60" w:after="180" w:line="0" w:lineRule="atLeast"/>
    </w:pPr>
    <w:rPr>
      <w:rFonts w:ascii="Times New Roman" w:hAnsi="Times New Roman"/>
      <w:b/>
      <w:bCs/>
      <w:i/>
      <w:iCs/>
      <w:spacing w:val="-4"/>
      <w:sz w:val="28"/>
      <w:szCs w:val="28"/>
    </w:rPr>
  </w:style>
  <w:style w:type="character" w:customStyle="1" w:styleId="8pt">
    <w:name w:val="Основной текст + 8 pt"/>
    <w:aliases w:val="Полужирный,Интервал 0 pt"/>
    <w:rsid w:val="00BE0AD3"/>
    <w:rPr>
      <w:rFonts w:ascii="Times New Roman" w:eastAsia="Times New Roman" w:hAnsi="Times New Roman" w:cs="Times New Roman" w:hint="default"/>
      <w:b/>
      <w:bCs/>
      <w:color w:val="000000"/>
      <w:spacing w:val="-4"/>
      <w:w w:val="100"/>
      <w:position w:val="0"/>
      <w:sz w:val="16"/>
      <w:szCs w:val="16"/>
      <w:shd w:val="clear" w:color="auto" w:fill="FFFFFF"/>
      <w:lang w:val="uk-UA"/>
    </w:rPr>
  </w:style>
  <w:style w:type="character" w:customStyle="1" w:styleId="34">
    <w:name w:val="Заголовок №3_"/>
    <w:link w:val="35"/>
    <w:rsid w:val="00EF00B1"/>
    <w:rPr>
      <w:rFonts w:ascii="Arial" w:eastAsia="Arial" w:hAnsi="Arial" w:cs="Arial"/>
      <w:b/>
      <w:bCs/>
      <w:sz w:val="18"/>
      <w:szCs w:val="18"/>
      <w:shd w:val="clear" w:color="auto" w:fill="FFFFFF"/>
    </w:rPr>
  </w:style>
  <w:style w:type="character" w:customStyle="1" w:styleId="af9">
    <w:name w:val="Основной текст_"/>
    <w:link w:val="14"/>
    <w:rsid w:val="00EF00B1"/>
    <w:rPr>
      <w:rFonts w:ascii="Times New Roman" w:eastAsia="Times New Roman" w:hAnsi="Times New Roman"/>
      <w:sz w:val="18"/>
      <w:szCs w:val="18"/>
      <w:shd w:val="clear" w:color="auto" w:fill="FFFFFF"/>
    </w:rPr>
  </w:style>
  <w:style w:type="character" w:customStyle="1" w:styleId="1pt">
    <w:name w:val="Основной текст + Интервал 1 pt"/>
    <w:rsid w:val="00EF00B1"/>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uk-UA" w:eastAsia="uk-UA" w:bidi="uk-UA"/>
    </w:rPr>
  </w:style>
  <w:style w:type="paragraph" w:customStyle="1" w:styleId="35">
    <w:name w:val="Заголовок №3"/>
    <w:basedOn w:val="a"/>
    <w:link w:val="34"/>
    <w:rsid w:val="00EF00B1"/>
    <w:pPr>
      <w:widowControl w:val="0"/>
      <w:shd w:val="clear" w:color="auto" w:fill="FFFFFF"/>
      <w:spacing w:before="180" w:after="180" w:line="0" w:lineRule="atLeast"/>
      <w:jc w:val="center"/>
      <w:outlineLvl w:val="2"/>
    </w:pPr>
    <w:rPr>
      <w:rFonts w:ascii="Arial" w:eastAsia="Arial" w:hAnsi="Arial" w:cs="Arial"/>
      <w:b/>
      <w:bCs/>
      <w:sz w:val="18"/>
      <w:szCs w:val="18"/>
    </w:rPr>
  </w:style>
  <w:style w:type="paragraph" w:customStyle="1" w:styleId="14">
    <w:name w:val="Основной текст1"/>
    <w:basedOn w:val="a"/>
    <w:link w:val="af9"/>
    <w:rsid w:val="00EF00B1"/>
    <w:pPr>
      <w:widowControl w:val="0"/>
      <w:shd w:val="clear" w:color="auto" w:fill="FFFFFF"/>
      <w:spacing w:before="120" w:after="0" w:line="211" w:lineRule="exact"/>
      <w:ind w:hanging="220"/>
      <w:jc w:val="both"/>
    </w:pPr>
    <w:rPr>
      <w:rFonts w:ascii="Times New Roman" w:hAnsi="Times New Roman"/>
      <w:sz w:val="18"/>
      <w:szCs w:val="18"/>
    </w:rPr>
  </w:style>
  <w:style w:type="character" w:customStyle="1" w:styleId="0pt">
    <w:name w:val="Основной текст + Курсив;Интервал 0 pt"/>
    <w:rsid w:val="00EF00B1"/>
    <w:rPr>
      <w:rFonts w:ascii="Times New Roman" w:eastAsia="Times New Roman" w:hAnsi="Times New Roman" w:cs="Times New Roman"/>
      <w:b w:val="0"/>
      <w:bCs w:val="0"/>
      <w:i/>
      <w:iCs/>
      <w:smallCaps w:val="0"/>
      <w:strike w:val="0"/>
      <w:color w:val="000000"/>
      <w:spacing w:val="10"/>
      <w:w w:val="100"/>
      <w:position w:val="0"/>
      <w:sz w:val="18"/>
      <w:szCs w:val="18"/>
      <w:u w:val="none"/>
      <w:lang w:val="uk-UA" w:eastAsia="uk-UA" w:bidi="uk-UA"/>
    </w:rPr>
  </w:style>
  <w:style w:type="character" w:customStyle="1" w:styleId="61">
    <w:name w:val="Основной текст (6)_"/>
    <w:link w:val="62"/>
    <w:rsid w:val="003F649E"/>
    <w:rPr>
      <w:rFonts w:ascii="Arial" w:eastAsia="Arial" w:hAnsi="Arial" w:cs="Arial"/>
      <w:i/>
      <w:iCs/>
      <w:sz w:val="17"/>
      <w:szCs w:val="17"/>
      <w:shd w:val="clear" w:color="auto" w:fill="FFFFFF"/>
    </w:rPr>
  </w:style>
  <w:style w:type="paragraph" w:customStyle="1" w:styleId="62">
    <w:name w:val="Основной текст (6)"/>
    <w:basedOn w:val="a"/>
    <w:link w:val="61"/>
    <w:rsid w:val="003F649E"/>
    <w:pPr>
      <w:widowControl w:val="0"/>
      <w:shd w:val="clear" w:color="auto" w:fill="FFFFFF"/>
      <w:spacing w:before="180" w:after="60" w:line="0" w:lineRule="atLeast"/>
      <w:jc w:val="both"/>
    </w:pPr>
    <w:rPr>
      <w:rFonts w:ascii="Arial" w:eastAsia="Arial" w:hAnsi="Arial" w:cs="Arial"/>
      <w:i/>
      <w:iCs/>
      <w:sz w:val="17"/>
      <w:szCs w:val="17"/>
    </w:rPr>
  </w:style>
  <w:style w:type="character" w:customStyle="1" w:styleId="8">
    <w:name w:val="Основной текст (8)_"/>
    <w:link w:val="80"/>
    <w:rsid w:val="00BC4B6A"/>
    <w:rPr>
      <w:rFonts w:ascii="Times New Roman" w:eastAsia="Times New Roman" w:hAnsi="Times New Roman"/>
      <w:b/>
      <w:bCs/>
      <w:shd w:val="clear" w:color="auto" w:fill="FFFFFF"/>
    </w:rPr>
  </w:style>
  <w:style w:type="character" w:customStyle="1" w:styleId="81pt">
    <w:name w:val="Основной текст (8) + Интервал 1 pt"/>
    <w:rsid w:val="00BC4B6A"/>
    <w:rPr>
      <w:rFonts w:ascii="Times New Roman" w:eastAsia="Times New Roman" w:hAnsi="Times New Roman" w:cs="Times New Roman"/>
      <w:b/>
      <w:bCs/>
      <w:i w:val="0"/>
      <w:iCs w:val="0"/>
      <w:smallCaps w:val="0"/>
      <w:strike w:val="0"/>
      <w:color w:val="000000"/>
      <w:spacing w:val="30"/>
      <w:w w:val="100"/>
      <w:position w:val="0"/>
      <w:sz w:val="20"/>
      <w:szCs w:val="20"/>
      <w:u w:val="none"/>
      <w:lang w:val="uk-UA" w:eastAsia="uk-UA" w:bidi="uk-UA"/>
    </w:rPr>
  </w:style>
  <w:style w:type="character" w:customStyle="1" w:styleId="54">
    <w:name w:val="Заголовок №5_"/>
    <w:link w:val="55"/>
    <w:rsid w:val="00BC4B6A"/>
    <w:rPr>
      <w:rFonts w:ascii="Arial" w:eastAsia="Arial" w:hAnsi="Arial" w:cs="Arial"/>
      <w:b/>
      <w:bCs/>
      <w:sz w:val="18"/>
      <w:szCs w:val="18"/>
      <w:shd w:val="clear" w:color="auto" w:fill="FFFFFF"/>
    </w:rPr>
  </w:style>
  <w:style w:type="character" w:customStyle="1" w:styleId="43">
    <w:name w:val="Заголовок №4_"/>
    <w:link w:val="44"/>
    <w:rsid w:val="00BC4B6A"/>
    <w:rPr>
      <w:rFonts w:ascii="Arial" w:eastAsia="Arial" w:hAnsi="Arial" w:cs="Arial"/>
      <w:b/>
      <w:bCs/>
      <w:sz w:val="18"/>
      <w:szCs w:val="18"/>
      <w:shd w:val="clear" w:color="auto" w:fill="FFFFFF"/>
    </w:rPr>
  </w:style>
  <w:style w:type="character" w:customStyle="1" w:styleId="80pt">
    <w:name w:val="Основной текст (8) + Курсив;Интервал 0 pt"/>
    <w:rsid w:val="00BC4B6A"/>
    <w:rPr>
      <w:rFonts w:ascii="Times New Roman" w:eastAsia="Times New Roman" w:hAnsi="Times New Roman" w:cs="Times New Roman"/>
      <w:b/>
      <w:bCs/>
      <w:i/>
      <w:iCs/>
      <w:smallCaps w:val="0"/>
      <w:strike w:val="0"/>
      <w:color w:val="000000"/>
      <w:spacing w:val="10"/>
      <w:w w:val="100"/>
      <w:position w:val="0"/>
      <w:sz w:val="20"/>
      <w:szCs w:val="20"/>
      <w:u w:val="none"/>
      <w:lang w:val="uk-UA" w:eastAsia="uk-UA" w:bidi="uk-UA"/>
    </w:rPr>
  </w:style>
  <w:style w:type="character" w:customStyle="1" w:styleId="9">
    <w:name w:val="Основной текст (9)_"/>
    <w:link w:val="90"/>
    <w:rsid w:val="00BC4B6A"/>
    <w:rPr>
      <w:rFonts w:ascii="Times New Roman" w:eastAsia="Times New Roman" w:hAnsi="Times New Roman"/>
      <w:b/>
      <w:bCs/>
      <w:i/>
      <w:iCs/>
      <w:spacing w:val="10"/>
      <w:shd w:val="clear" w:color="auto" w:fill="FFFFFF"/>
    </w:rPr>
  </w:style>
  <w:style w:type="character" w:customStyle="1" w:styleId="90pt">
    <w:name w:val="Основной текст (9) + Не курсив;Интервал 0 pt"/>
    <w:rsid w:val="00BC4B6A"/>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paragraph" w:customStyle="1" w:styleId="80">
    <w:name w:val="Основной текст (8)"/>
    <w:basedOn w:val="a"/>
    <w:link w:val="8"/>
    <w:rsid w:val="00BC4B6A"/>
    <w:pPr>
      <w:widowControl w:val="0"/>
      <w:shd w:val="clear" w:color="auto" w:fill="FFFFFF"/>
      <w:spacing w:before="180" w:after="0" w:line="211" w:lineRule="exact"/>
      <w:ind w:hanging="260"/>
    </w:pPr>
    <w:rPr>
      <w:rFonts w:ascii="Times New Roman" w:hAnsi="Times New Roman"/>
      <w:b/>
      <w:bCs/>
      <w:sz w:val="20"/>
      <w:szCs w:val="20"/>
    </w:rPr>
  </w:style>
  <w:style w:type="paragraph" w:customStyle="1" w:styleId="55">
    <w:name w:val="Заголовок №5"/>
    <w:basedOn w:val="a"/>
    <w:link w:val="54"/>
    <w:rsid w:val="00BC4B6A"/>
    <w:pPr>
      <w:widowControl w:val="0"/>
      <w:shd w:val="clear" w:color="auto" w:fill="FFFFFF"/>
      <w:spacing w:before="180" w:after="180" w:line="0" w:lineRule="atLeast"/>
      <w:ind w:hanging="260"/>
      <w:outlineLvl w:val="4"/>
    </w:pPr>
    <w:rPr>
      <w:rFonts w:ascii="Arial" w:eastAsia="Arial" w:hAnsi="Arial" w:cs="Arial"/>
      <w:b/>
      <w:bCs/>
      <w:sz w:val="18"/>
      <w:szCs w:val="18"/>
    </w:rPr>
  </w:style>
  <w:style w:type="paragraph" w:customStyle="1" w:styleId="44">
    <w:name w:val="Заголовок №4"/>
    <w:basedOn w:val="a"/>
    <w:link w:val="43"/>
    <w:rsid w:val="00BC4B6A"/>
    <w:pPr>
      <w:widowControl w:val="0"/>
      <w:shd w:val="clear" w:color="auto" w:fill="FFFFFF"/>
      <w:spacing w:before="180" w:after="60" w:line="0" w:lineRule="atLeast"/>
      <w:ind w:hanging="260"/>
      <w:outlineLvl w:val="3"/>
    </w:pPr>
    <w:rPr>
      <w:rFonts w:ascii="Arial" w:eastAsia="Arial" w:hAnsi="Arial" w:cs="Arial"/>
      <w:b/>
      <w:bCs/>
      <w:sz w:val="18"/>
      <w:szCs w:val="18"/>
    </w:rPr>
  </w:style>
  <w:style w:type="paragraph" w:customStyle="1" w:styleId="90">
    <w:name w:val="Основной текст (9)"/>
    <w:basedOn w:val="a"/>
    <w:link w:val="9"/>
    <w:rsid w:val="00BC4B6A"/>
    <w:pPr>
      <w:widowControl w:val="0"/>
      <w:shd w:val="clear" w:color="auto" w:fill="FFFFFF"/>
      <w:spacing w:after="0" w:line="240" w:lineRule="exact"/>
    </w:pPr>
    <w:rPr>
      <w:rFonts w:ascii="Times New Roman" w:hAnsi="Times New Roman"/>
      <w:b/>
      <w:bCs/>
      <w:i/>
      <w:iCs/>
      <w:spacing w:val="10"/>
      <w:sz w:val="20"/>
      <w:szCs w:val="20"/>
    </w:rPr>
  </w:style>
  <w:style w:type="character" w:customStyle="1" w:styleId="afa">
    <w:name w:val="Основной текст + Курсив"/>
    <w:rsid w:val="005A2EE5"/>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83pt">
    <w:name w:val="Основной текст (8) + Интервал 3 pt"/>
    <w:rsid w:val="005A2EE5"/>
    <w:rPr>
      <w:rFonts w:ascii="Times New Roman" w:eastAsia="Times New Roman" w:hAnsi="Times New Roman" w:cs="Times New Roman"/>
      <w:b/>
      <w:bCs/>
      <w:i w:val="0"/>
      <w:iCs w:val="0"/>
      <w:smallCaps w:val="0"/>
      <w:strike w:val="0"/>
      <w:color w:val="000000"/>
      <w:spacing w:val="60"/>
      <w:w w:val="100"/>
      <w:position w:val="0"/>
      <w:sz w:val="20"/>
      <w:szCs w:val="20"/>
      <w:u w:val="none"/>
      <w:lang w:val="uk-UA" w:eastAsia="uk-UA" w:bidi="uk-UA"/>
    </w:rPr>
  </w:style>
  <w:style w:type="character" w:customStyle="1" w:styleId="93pt">
    <w:name w:val="Основной текст (9) + Не курсив;Интервал 3 pt"/>
    <w:rsid w:val="005A2EE5"/>
    <w:rPr>
      <w:rFonts w:ascii="Times New Roman" w:eastAsia="Times New Roman" w:hAnsi="Times New Roman" w:cs="Times New Roman"/>
      <w:b/>
      <w:bCs/>
      <w:i/>
      <w:iCs/>
      <w:smallCaps w:val="0"/>
      <w:strike w:val="0"/>
      <w:color w:val="000000"/>
      <w:spacing w:val="60"/>
      <w:w w:val="100"/>
      <w:position w:val="0"/>
      <w:sz w:val="20"/>
      <w:szCs w:val="20"/>
      <w:u w:val="none"/>
      <w:lang w:val="uk-UA" w:eastAsia="uk-UA" w:bidi="uk-UA"/>
    </w:rPr>
  </w:style>
  <w:style w:type="character" w:customStyle="1" w:styleId="99pt1pt">
    <w:name w:val="Основной текст (9) + 9 pt;Не полужирный;Не курсив;Интервал 1 pt"/>
    <w:rsid w:val="005A2EE5"/>
    <w:rPr>
      <w:rFonts w:ascii="Times New Roman" w:eastAsia="Times New Roman" w:hAnsi="Times New Roman" w:cs="Times New Roman"/>
      <w:b/>
      <w:bCs/>
      <w:i/>
      <w:iCs/>
      <w:smallCaps w:val="0"/>
      <w:strike w:val="0"/>
      <w:color w:val="000000"/>
      <w:spacing w:val="30"/>
      <w:w w:val="100"/>
      <w:position w:val="0"/>
      <w:sz w:val="18"/>
      <w:szCs w:val="18"/>
      <w:u w:val="none"/>
      <w:lang w:val="uk-UA" w:eastAsia="uk-UA" w:bidi="uk-UA"/>
    </w:rPr>
  </w:style>
  <w:style w:type="character" w:customStyle="1" w:styleId="99pt0pt">
    <w:name w:val="Основной текст (9) + 9 pt;Не полужирный;Не курсив;Интервал 0 pt"/>
    <w:rsid w:val="005A2EE5"/>
    <w:rPr>
      <w:rFonts w:ascii="Times New Roman" w:eastAsia="Times New Roman" w:hAnsi="Times New Roman" w:cs="Times New Roman"/>
      <w:b/>
      <w:bCs/>
      <w:i/>
      <w:iCs/>
      <w:smallCaps w:val="0"/>
      <w:strike w:val="0"/>
      <w:color w:val="000000"/>
      <w:spacing w:val="0"/>
      <w:w w:val="100"/>
      <w:position w:val="0"/>
      <w:sz w:val="18"/>
      <w:szCs w:val="18"/>
      <w:u w:val="none"/>
      <w:lang w:val="uk-UA" w:eastAsia="uk-UA" w:bidi="uk-UA"/>
    </w:rPr>
  </w:style>
  <w:style w:type="character" w:customStyle="1" w:styleId="420">
    <w:name w:val="Заголовок №4 (2)_"/>
    <w:link w:val="421"/>
    <w:rsid w:val="005A2EE5"/>
    <w:rPr>
      <w:rFonts w:ascii="Arial" w:eastAsia="Arial" w:hAnsi="Arial" w:cs="Arial"/>
      <w:b/>
      <w:bCs/>
      <w:sz w:val="18"/>
      <w:szCs w:val="18"/>
      <w:shd w:val="clear" w:color="auto" w:fill="FFFFFF"/>
    </w:rPr>
  </w:style>
  <w:style w:type="paragraph" w:customStyle="1" w:styleId="421">
    <w:name w:val="Заголовок №4 (2)"/>
    <w:basedOn w:val="a"/>
    <w:link w:val="420"/>
    <w:rsid w:val="005A2EE5"/>
    <w:pPr>
      <w:widowControl w:val="0"/>
      <w:shd w:val="clear" w:color="auto" w:fill="FFFFFF"/>
      <w:spacing w:before="300" w:after="120" w:line="0" w:lineRule="atLeast"/>
      <w:jc w:val="both"/>
      <w:outlineLvl w:val="3"/>
    </w:pPr>
    <w:rPr>
      <w:rFonts w:ascii="Arial" w:eastAsia="Arial" w:hAnsi="Arial" w:cs="Arial"/>
      <w:b/>
      <w:bCs/>
      <w:sz w:val="18"/>
      <w:szCs w:val="18"/>
    </w:rPr>
  </w:style>
  <w:style w:type="character" w:customStyle="1" w:styleId="0pt0">
    <w:name w:val="Основной текст + Полужирный;Курсив;Интервал 0 pt"/>
    <w:rsid w:val="001762A0"/>
    <w:rPr>
      <w:rFonts w:ascii="Times New Roman" w:eastAsia="Times New Roman" w:hAnsi="Times New Roman" w:cs="Times New Roman"/>
      <w:b/>
      <w:bCs/>
      <w:i/>
      <w:iCs/>
      <w:smallCaps w:val="0"/>
      <w:strike w:val="0"/>
      <w:color w:val="000000"/>
      <w:spacing w:val="10"/>
      <w:w w:val="100"/>
      <w:position w:val="0"/>
      <w:sz w:val="26"/>
      <w:szCs w:val="26"/>
      <w:u w:val="none"/>
      <w:lang w:val="uk-UA" w:eastAsia="uk-UA" w:bidi="uk-UA"/>
    </w:rPr>
  </w:style>
  <w:style w:type="character" w:customStyle="1" w:styleId="Georgia0pt">
    <w:name w:val="Основной текст + Georgia;Полужирный;Интервал 0 pt"/>
    <w:rsid w:val="001762A0"/>
    <w:rPr>
      <w:rFonts w:ascii="Georgia" w:eastAsia="Georgia" w:hAnsi="Georgia" w:cs="Georgia"/>
      <w:b/>
      <w:bCs/>
      <w:i w:val="0"/>
      <w:iCs w:val="0"/>
      <w:smallCaps w:val="0"/>
      <w:strike w:val="0"/>
      <w:color w:val="000000"/>
      <w:spacing w:val="0"/>
      <w:w w:val="100"/>
      <w:position w:val="0"/>
      <w:sz w:val="26"/>
      <w:szCs w:val="26"/>
      <w:u w:val="none"/>
      <w:lang w:val="uk-UA" w:eastAsia="uk-UA" w:bidi="uk-UA"/>
    </w:rPr>
  </w:style>
  <w:style w:type="character" w:customStyle="1" w:styleId="513pt">
    <w:name w:val="Основной текст (5) + 13 pt;Не курсив"/>
    <w:rsid w:val="001762A0"/>
    <w:rPr>
      <w:rFonts w:ascii="Arial" w:eastAsia="Arial" w:hAnsi="Arial" w:cs="Arial"/>
      <w:b/>
      <w:bCs/>
      <w:i/>
      <w:iCs/>
      <w:smallCaps w:val="0"/>
      <w:strike w:val="0"/>
      <w:color w:val="000000"/>
      <w:spacing w:val="0"/>
      <w:w w:val="100"/>
      <w:position w:val="0"/>
      <w:sz w:val="26"/>
      <w:szCs w:val="26"/>
      <w:u w:val="none"/>
      <w:lang w:val="uk-UA" w:eastAsia="uk-UA" w:bidi="uk-UA"/>
    </w:rPr>
  </w:style>
  <w:style w:type="character" w:customStyle="1" w:styleId="6Georgia0pt">
    <w:name w:val="Основной текст (6) + Georgia;Не курсив;Интервал 0 pt"/>
    <w:rsid w:val="001762A0"/>
    <w:rPr>
      <w:rFonts w:ascii="Georgia" w:eastAsia="Georgia" w:hAnsi="Georgia" w:cs="Georgia"/>
      <w:b/>
      <w:bCs/>
      <w:i/>
      <w:iCs/>
      <w:smallCaps w:val="0"/>
      <w:strike w:val="0"/>
      <w:color w:val="000000"/>
      <w:spacing w:val="0"/>
      <w:w w:val="100"/>
      <w:position w:val="0"/>
      <w:sz w:val="26"/>
      <w:szCs w:val="26"/>
      <w:u w:val="none"/>
      <w:lang w:val="uk-UA" w:eastAsia="uk-UA" w:bidi="uk-UA"/>
    </w:rPr>
  </w:style>
  <w:style w:type="character" w:customStyle="1" w:styleId="Exact">
    <w:name w:val="Основной текст Exact"/>
    <w:rsid w:val="00586035"/>
    <w:rPr>
      <w:rFonts w:ascii="Tahoma" w:eastAsia="Tahoma" w:hAnsi="Tahoma" w:cs="Tahoma"/>
      <w:b w:val="0"/>
      <w:bCs w:val="0"/>
      <w:i w:val="0"/>
      <w:iCs w:val="0"/>
      <w:smallCaps w:val="0"/>
      <w:strike w:val="0"/>
      <w:spacing w:val="4"/>
      <w:sz w:val="17"/>
      <w:szCs w:val="17"/>
      <w:u w:val="none"/>
    </w:rPr>
  </w:style>
  <w:style w:type="character" w:customStyle="1" w:styleId="afb">
    <w:name w:val="Сноска_"/>
    <w:link w:val="afc"/>
    <w:rsid w:val="00F534F3"/>
    <w:rPr>
      <w:rFonts w:ascii="Times New Roman" w:eastAsia="Times New Roman" w:hAnsi="Times New Roman"/>
      <w:b/>
      <w:bCs/>
      <w:sz w:val="16"/>
      <w:szCs w:val="16"/>
      <w:shd w:val="clear" w:color="auto" w:fill="FFFFFF"/>
    </w:rPr>
  </w:style>
  <w:style w:type="character" w:customStyle="1" w:styleId="SegoeUI7pt">
    <w:name w:val="Сноска + Segoe UI;7 pt;Не полужирный;Курсив"/>
    <w:rsid w:val="00F534F3"/>
    <w:rPr>
      <w:rFonts w:ascii="Segoe UI" w:eastAsia="Segoe UI" w:hAnsi="Segoe UI" w:cs="Segoe UI"/>
      <w:b/>
      <w:bCs/>
      <w:i/>
      <w:iCs/>
      <w:smallCaps w:val="0"/>
      <w:strike w:val="0"/>
      <w:color w:val="000000"/>
      <w:spacing w:val="0"/>
      <w:w w:val="100"/>
      <w:position w:val="0"/>
      <w:sz w:val="14"/>
      <w:szCs w:val="14"/>
      <w:u w:val="none"/>
      <w:lang w:val="uk-UA" w:eastAsia="uk-UA" w:bidi="uk-UA"/>
    </w:rPr>
  </w:style>
  <w:style w:type="character" w:customStyle="1" w:styleId="4Exact">
    <w:name w:val="Основной текст (4) Exact"/>
    <w:rsid w:val="00F534F3"/>
    <w:rPr>
      <w:rFonts w:ascii="Segoe UI" w:eastAsia="Segoe UI" w:hAnsi="Segoe UI" w:cs="Segoe UI"/>
      <w:b w:val="0"/>
      <w:bCs w:val="0"/>
      <w:i/>
      <w:iCs/>
      <w:smallCaps w:val="0"/>
      <w:strike w:val="0"/>
      <w:spacing w:val="-1"/>
      <w:sz w:val="18"/>
      <w:szCs w:val="18"/>
      <w:u w:val="none"/>
    </w:rPr>
  </w:style>
  <w:style w:type="character" w:customStyle="1" w:styleId="2a">
    <w:name w:val="Основной текст (2) + Не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b">
    <w:name w:val="Основной текст (2) + Не полужирный;Курсив"/>
    <w:rsid w:val="00F534F3"/>
    <w:rPr>
      <w:rFonts w:ascii="Segoe UI" w:eastAsia="Segoe UI" w:hAnsi="Segoe UI" w:cs="Segoe UI"/>
      <w:b/>
      <w:bCs/>
      <w:i/>
      <w:iCs/>
      <w:smallCaps w:val="0"/>
      <w:strike w:val="0"/>
      <w:color w:val="000000"/>
      <w:spacing w:val="0"/>
      <w:w w:val="100"/>
      <w:position w:val="0"/>
      <w:sz w:val="19"/>
      <w:szCs w:val="19"/>
      <w:u w:val="none"/>
      <w:lang w:val="uk-UA" w:eastAsia="uk-UA" w:bidi="uk-UA"/>
    </w:rPr>
  </w:style>
  <w:style w:type="character" w:customStyle="1" w:styleId="36">
    <w:name w:val="Основной текст (3) + Курсив"/>
    <w:rsid w:val="00F534F3"/>
    <w:rPr>
      <w:rFonts w:ascii="Segoe UI" w:eastAsia="Segoe UI" w:hAnsi="Segoe UI" w:cs="Segoe UI"/>
      <w:b w:val="0"/>
      <w:bCs w:val="0"/>
      <w:i/>
      <w:iCs/>
      <w:smallCaps w:val="0"/>
      <w:strike w:val="0"/>
      <w:color w:val="000000"/>
      <w:spacing w:val="0"/>
      <w:w w:val="100"/>
      <w:position w:val="0"/>
      <w:sz w:val="19"/>
      <w:szCs w:val="19"/>
      <w:u w:val="none"/>
      <w:lang w:val="en-US" w:eastAsia="en-US" w:bidi="en-US"/>
    </w:rPr>
  </w:style>
  <w:style w:type="character" w:customStyle="1" w:styleId="37">
    <w:name w:val="Основной текст (3) +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c">
    <w:name w:val="Заголовок №2 + Не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20">
    <w:name w:val="Заголовок №2 (2)_"/>
    <w:link w:val="221"/>
    <w:rsid w:val="00F534F3"/>
    <w:rPr>
      <w:rFonts w:ascii="Candara" w:eastAsia="Candara" w:hAnsi="Candara" w:cs="Candara"/>
      <w:b/>
      <w:bCs/>
      <w:sz w:val="19"/>
      <w:szCs w:val="19"/>
      <w:shd w:val="clear" w:color="auto" w:fill="FFFFFF"/>
    </w:rPr>
  </w:style>
  <w:style w:type="character" w:customStyle="1" w:styleId="63">
    <w:name w:val="Основной текст (6) + Полужирный;Не курсив"/>
    <w:rsid w:val="00F534F3"/>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2TimesNewRoman14pt150">
    <w:name w:val="Заголовок №2 + Times New Roman;14 pt;Масштаб 150%"/>
    <w:rsid w:val="00F534F3"/>
    <w:rPr>
      <w:rFonts w:ascii="Times New Roman" w:eastAsia="Times New Roman" w:hAnsi="Times New Roman" w:cs="Times New Roman"/>
      <w:b/>
      <w:bCs/>
      <w:i w:val="0"/>
      <w:iCs w:val="0"/>
      <w:smallCaps w:val="0"/>
      <w:strike w:val="0"/>
      <w:color w:val="000000"/>
      <w:spacing w:val="0"/>
      <w:w w:val="150"/>
      <w:position w:val="0"/>
      <w:sz w:val="28"/>
      <w:szCs w:val="28"/>
      <w:u w:val="none"/>
      <w:lang w:val="uk-UA" w:eastAsia="uk-UA" w:bidi="uk-UA"/>
    </w:rPr>
  </w:style>
  <w:style w:type="character" w:customStyle="1" w:styleId="56">
    <w:name w:val="Основной текст (5) + Не полужирный;Курсив"/>
    <w:rsid w:val="00F534F3"/>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6SegoeUI95pt">
    <w:name w:val="Основной текст (6) + Segoe UI;9;5 pt"/>
    <w:rsid w:val="00F534F3"/>
    <w:rPr>
      <w:rFonts w:ascii="Segoe UI" w:eastAsia="Segoe UI" w:hAnsi="Segoe UI" w:cs="Segoe UI"/>
      <w:b w:val="0"/>
      <w:bCs w:val="0"/>
      <w:i/>
      <w:iCs/>
      <w:smallCaps w:val="0"/>
      <w:strike w:val="0"/>
      <w:color w:val="000000"/>
      <w:spacing w:val="0"/>
      <w:w w:val="100"/>
      <w:position w:val="0"/>
      <w:sz w:val="19"/>
      <w:szCs w:val="19"/>
      <w:u w:val="none"/>
      <w:lang w:val="uk-UA" w:eastAsia="uk-UA" w:bidi="uk-UA"/>
    </w:rPr>
  </w:style>
  <w:style w:type="character" w:customStyle="1" w:styleId="2TimesNewRoman115pt150">
    <w:name w:val="Заголовок №2 + Times New Roman;11;5 pt;Масштаб 150%"/>
    <w:rsid w:val="00F534F3"/>
    <w:rPr>
      <w:rFonts w:ascii="Times New Roman" w:eastAsia="Times New Roman" w:hAnsi="Times New Roman" w:cs="Times New Roman"/>
      <w:b/>
      <w:bCs/>
      <w:i w:val="0"/>
      <w:iCs w:val="0"/>
      <w:smallCaps w:val="0"/>
      <w:strike w:val="0"/>
      <w:color w:val="000000"/>
      <w:spacing w:val="0"/>
      <w:w w:val="150"/>
      <w:position w:val="0"/>
      <w:sz w:val="23"/>
      <w:szCs w:val="23"/>
      <w:u w:val="single"/>
      <w:lang w:val="ru-RU" w:eastAsia="ru-RU" w:bidi="ru-RU"/>
    </w:rPr>
  </w:style>
  <w:style w:type="character" w:customStyle="1" w:styleId="221pt120">
    <w:name w:val="Заголовок №2 + 21 pt;Масштаб 120%"/>
    <w:rsid w:val="00F534F3"/>
    <w:rPr>
      <w:rFonts w:ascii="Segoe UI" w:eastAsia="Segoe UI" w:hAnsi="Segoe UI" w:cs="Segoe UI"/>
      <w:b/>
      <w:bCs/>
      <w:i w:val="0"/>
      <w:iCs w:val="0"/>
      <w:smallCaps w:val="0"/>
      <w:strike w:val="0"/>
      <w:color w:val="000000"/>
      <w:spacing w:val="0"/>
      <w:w w:val="120"/>
      <w:position w:val="0"/>
      <w:sz w:val="42"/>
      <w:szCs w:val="42"/>
      <w:u w:val="none"/>
      <w:lang w:val="ru-RU" w:eastAsia="ru-RU" w:bidi="ru-RU"/>
    </w:rPr>
  </w:style>
  <w:style w:type="character" w:customStyle="1" w:styleId="2Georgia15pt">
    <w:name w:val="Заголовок №2 + Georgia;15 pt"/>
    <w:rsid w:val="00F534F3"/>
    <w:rPr>
      <w:rFonts w:ascii="Georgia" w:eastAsia="Georgia" w:hAnsi="Georgia" w:cs="Georgia"/>
      <w:b/>
      <w:bCs/>
      <w:i w:val="0"/>
      <w:iCs w:val="0"/>
      <w:smallCaps w:val="0"/>
      <w:strike w:val="0"/>
      <w:color w:val="000000"/>
      <w:spacing w:val="0"/>
      <w:w w:val="100"/>
      <w:position w:val="0"/>
      <w:sz w:val="30"/>
      <w:szCs w:val="30"/>
      <w:u w:val="none"/>
      <w:lang w:val="en-US" w:eastAsia="en-US" w:bidi="en-US"/>
    </w:rPr>
  </w:style>
  <w:style w:type="paragraph" w:customStyle="1" w:styleId="afc">
    <w:name w:val="Сноска"/>
    <w:basedOn w:val="a"/>
    <w:link w:val="afb"/>
    <w:rsid w:val="00F534F3"/>
    <w:pPr>
      <w:widowControl w:val="0"/>
      <w:shd w:val="clear" w:color="auto" w:fill="FFFFFF"/>
      <w:spacing w:after="0" w:line="187" w:lineRule="exact"/>
      <w:ind w:hanging="180"/>
      <w:jc w:val="both"/>
    </w:pPr>
    <w:rPr>
      <w:rFonts w:ascii="Times New Roman" w:hAnsi="Times New Roman"/>
      <w:b/>
      <w:bCs/>
      <w:sz w:val="16"/>
      <w:szCs w:val="16"/>
    </w:rPr>
  </w:style>
  <w:style w:type="paragraph" w:customStyle="1" w:styleId="221">
    <w:name w:val="Заголовок №2 (2)"/>
    <w:basedOn w:val="a"/>
    <w:link w:val="220"/>
    <w:rsid w:val="00F534F3"/>
    <w:pPr>
      <w:widowControl w:val="0"/>
      <w:shd w:val="clear" w:color="auto" w:fill="FFFFFF"/>
      <w:spacing w:before="300" w:after="300" w:line="0" w:lineRule="atLeast"/>
      <w:jc w:val="center"/>
      <w:outlineLvl w:val="1"/>
    </w:pPr>
    <w:rPr>
      <w:rFonts w:ascii="Candara" w:eastAsia="Candara" w:hAnsi="Candara" w:cs="Candara"/>
      <w:b/>
      <w:bCs/>
      <w:sz w:val="19"/>
      <w:szCs w:val="19"/>
    </w:rPr>
  </w:style>
  <w:style w:type="character" w:customStyle="1" w:styleId="6Exact">
    <w:name w:val="Основной текст (6) Exact"/>
    <w:rsid w:val="00B4053B"/>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2pt">
    <w:name w:val="Основной текст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9"/>
      <w:szCs w:val="19"/>
      <w:u w:val="none"/>
      <w:lang w:val="uk-UA" w:eastAsia="uk-UA" w:bidi="uk-UA"/>
    </w:rPr>
  </w:style>
  <w:style w:type="character" w:customStyle="1" w:styleId="795pt">
    <w:name w:val="Основной текст (7) + 9;5 pt"/>
    <w:rsid w:val="00B4053B"/>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73">
    <w:name w:val="Основной текст (7) + Малые прописные"/>
    <w:rsid w:val="00B4053B"/>
    <w:rPr>
      <w:rFonts w:ascii="Times New Roman" w:eastAsia="Times New Roman" w:hAnsi="Times New Roman" w:cs="Times New Roman"/>
      <w:b w:val="0"/>
      <w:bCs w:val="0"/>
      <w:i w:val="0"/>
      <w:iCs w:val="0"/>
      <w:smallCaps/>
      <w:strike w:val="0"/>
      <w:color w:val="000000"/>
      <w:spacing w:val="0"/>
      <w:w w:val="100"/>
      <w:position w:val="0"/>
      <w:sz w:val="15"/>
      <w:szCs w:val="15"/>
      <w:u w:val="single"/>
      <w:lang w:val="uk-UA" w:eastAsia="uk-UA" w:bidi="uk-UA"/>
    </w:rPr>
  </w:style>
  <w:style w:type="character" w:customStyle="1" w:styleId="85pt">
    <w:name w:val="Основной текст + 8;5 pt"/>
    <w:rsid w:val="00B4053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75pt">
    <w:name w:val="Основной текст + 7;5 pt"/>
    <w:rsid w:val="00B4053B"/>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uk-UA" w:eastAsia="uk-UA" w:bidi="uk-UA"/>
    </w:rPr>
  </w:style>
  <w:style w:type="character" w:customStyle="1" w:styleId="82pt">
    <w:name w:val="Основной текст (8)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uk-UA" w:eastAsia="uk-UA" w:bidi="uk-UA"/>
    </w:rPr>
  </w:style>
  <w:style w:type="character" w:customStyle="1" w:styleId="2pt0">
    <w:name w:val="Оглавление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uk-UA" w:eastAsia="uk-UA" w:bidi="uk-UA"/>
    </w:rPr>
  </w:style>
  <w:style w:type="character" w:customStyle="1" w:styleId="8Exact">
    <w:name w:val="Основной текст (8) Exact"/>
    <w:rsid w:val="00B4053B"/>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9Exact">
    <w:name w:val="Основной текст (9) Exact"/>
    <w:rsid w:val="00B4053B"/>
    <w:rPr>
      <w:rFonts w:ascii="Times New Roman" w:eastAsia="Times New Roman" w:hAnsi="Times New Roman" w:cs="Times New Roman"/>
      <w:b w:val="0"/>
      <w:bCs w:val="0"/>
      <w:i/>
      <w:iCs/>
      <w:smallCaps w:val="0"/>
      <w:strike w:val="0"/>
      <w:spacing w:val="-3"/>
      <w:sz w:val="16"/>
      <w:szCs w:val="16"/>
      <w:u w:val="none"/>
    </w:rPr>
  </w:style>
  <w:style w:type="character" w:customStyle="1" w:styleId="90ptExact">
    <w:name w:val="Основной текст (9) + Не курсив;Интервал 0 pt Exact"/>
    <w:rsid w:val="00B4053B"/>
    <w:rPr>
      <w:rFonts w:ascii="Times New Roman" w:eastAsia="Times New Roman" w:hAnsi="Times New Roman" w:cs="Times New Roman"/>
      <w:b w:val="0"/>
      <w:bCs w:val="0"/>
      <w:i/>
      <w:iCs/>
      <w:smallCaps w:val="0"/>
      <w:strike w:val="0"/>
      <w:spacing w:val="5"/>
      <w:sz w:val="16"/>
      <w:szCs w:val="16"/>
      <w:u w:val="none"/>
    </w:rPr>
  </w:style>
  <w:style w:type="character" w:customStyle="1" w:styleId="2ptExact">
    <w:name w:val="Основной текст + Интервал 2 pt Exact"/>
    <w:rsid w:val="00B4053B"/>
    <w:rPr>
      <w:rFonts w:ascii="Times New Roman" w:eastAsia="Times New Roman" w:hAnsi="Times New Roman" w:cs="Times New Roman"/>
      <w:b w:val="0"/>
      <w:bCs w:val="0"/>
      <w:i w:val="0"/>
      <w:iCs w:val="0"/>
      <w:smallCaps w:val="0"/>
      <w:strike w:val="0"/>
      <w:color w:val="000000"/>
      <w:spacing w:val="47"/>
      <w:w w:val="100"/>
      <w:position w:val="0"/>
      <w:sz w:val="18"/>
      <w:szCs w:val="18"/>
      <w:u w:val="none"/>
      <w:lang w:val="uk-UA" w:eastAsia="uk-UA" w:bidi="uk-UA"/>
    </w:rPr>
  </w:style>
  <w:style w:type="paragraph" w:customStyle="1" w:styleId="2d">
    <w:name w:val="Основной текст2"/>
    <w:basedOn w:val="a"/>
    <w:rsid w:val="00B4053B"/>
    <w:pPr>
      <w:widowControl w:val="0"/>
      <w:shd w:val="clear" w:color="auto" w:fill="FFFFFF"/>
      <w:spacing w:after="0" w:line="220" w:lineRule="exact"/>
      <w:jc w:val="both"/>
    </w:pPr>
    <w:rPr>
      <w:rFonts w:ascii="Times New Roman" w:hAnsi="Times New Roman"/>
      <w:sz w:val="19"/>
      <w:szCs w:val="19"/>
      <w:lang w:eastAsia="en-US"/>
    </w:rPr>
  </w:style>
  <w:style w:type="character" w:customStyle="1" w:styleId="210">
    <w:name w:val="Основной текст (21)_"/>
    <w:basedOn w:val="a1"/>
    <w:link w:val="211"/>
    <w:rsid w:val="004C5075"/>
    <w:rPr>
      <w:rFonts w:ascii="Times New Roman" w:eastAsia="Times New Roman" w:hAnsi="Times New Roman"/>
      <w:b/>
      <w:bCs/>
      <w:i/>
      <w:iCs/>
      <w:sz w:val="28"/>
      <w:szCs w:val="28"/>
      <w:shd w:val="clear" w:color="auto" w:fill="FFFFFF"/>
    </w:rPr>
  </w:style>
  <w:style w:type="character" w:customStyle="1" w:styleId="212">
    <w:name w:val="Основной текст (21) + Не курсив"/>
    <w:basedOn w:val="210"/>
    <w:rsid w:val="004C5075"/>
    <w:rPr>
      <w:rFonts w:ascii="Times New Roman" w:eastAsia="Times New Roman" w:hAnsi="Times New Roman"/>
      <w:b/>
      <w:bCs/>
      <w:i/>
      <w:iCs/>
      <w:color w:val="000000"/>
      <w:spacing w:val="0"/>
      <w:w w:val="100"/>
      <w:position w:val="0"/>
      <w:sz w:val="28"/>
      <w:szCs w:val="28"/>
      <w:shd w:val="clear" w:color="auto" w:fill="FFFFFF"/>
      <w:lang w:val="uk-UA" w:eastAsia="uk-UA" w:bidi="uk-UA"/>
    </w:rPr>
  </w:style>
  <w:style w:type="paragraph" w:customStyle="1" w:styleId="211">
    <w:name w:val="Основной текст (21)"/>
    <w:basedOn w:val="a"/>
    <w:link w:val="210"/>
    <w:rsid w:val="004C5075"/>
    <w:pPr>
      <w:widowControl w:val="0"/>
      <w:shd w:val="clear" w:color="auto" w:fill="FFFFFF"/>
      <w:spacing w:after="0" w:line="317" w:lineRule="exact"/>
    </w:pPr>
    <w:rPr>
      <w:rFonts w:ascii="Times New Roman" w:hAnsi="Times New Roman"/>
      <w:b/>
      <w:bCs/>
      <w:i/>
      <w:iCs/>
      <w:sz w:val="28"/>
      <w:szCs w:val="28"/>
    </w:rPr>
  </w:style>
  <w:style w:type="character" w:customStyle="1" w:styleId="2e">
    <w:name w:val="Основной текст (2) + Полужирный;Курсив"/>
    <w:basedOn w:val="23"/>
    <w:rsid w:val="004C507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uk-UA" w:eastAsia="uk-UA" w:bidi="uk-UA"/>
    </w:rPr>
  </w:style>
  <w:style w:type="character" w:customStyle="1" w:styleId="295pt">
    <w:name w:val="Основной текст (2) + 9;5 pt"/>
    <w:basedOn w:val="23"/>
    <w:rsid w:val="005B438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FranklinGothicHeavy75pt">
    <w:name w:val="Основной текст (2) + Franklin Gothic Heavy;7;5 pt"/>
    <w:basedOn w:val="23"/>
    <w:rsid w:val="005B4380"/>
    <w:rPr>
      <w:rFonts w:ascii="Franklin Gothic Heavy" w:eastAsia="Franklin Gothic Heavy" w:hAnsi="Franklin Gothic Heavy" w:cs="Franklin Gothic Heavy"/>
      <w:b/>
      <w:bCs/>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38">
    <w:name w:val="Подпись к таблице (3)_"/>
    <w:basedOn w:val="a1"/>
    <w:link w:val="39"/>
    <w:rsid w:val="005B4380"/>
    <w:rPr>
      <w:rFonts w:ascii="Times New Roman" w:eastAsia="Times New Roman" w:hAnsi="Times New Roman"/>
      <w:i/>
      <w:iCs/>
      <w:shd w:val="clear" w:color="auto" w:fill="FFFFFF"/>
    </w:rPr>
  </w:style>
  <w:style w:type="paragraph" w:customStyle="1" w:styleId="39">
    <w:name w:val="Подпись к таблице (3)"/>
    <w:basedOn w:val="a"/>
    <w:link w:val="38"/>
    <w:rsid w:val="005B4380"/>
    <w:pPr>
      <w:widowControl w:val="0"/>
      <w:shd w:val="clear" w:color="auto" w:fill="FFFFFF"/>
      <w:spacing w:after="0" w:line="274" w:lineRule="exact"/>
      <w:jc w:val="center"/>
    </w:pPr>
    <w:rPr>
      <w:rFonts w:ascii="Times New Roman" w:hAnsi="Times New Roman"/>
      <w:i/>
      <w:iCs/>
      <w:sz w:val="20"/>
      <w:szCs w:val="20"/>
    </w:rPr>
  </w:style>
  <w:style w:type="character" w:customStyle="1" w:styleId="2f">
    <w:name w:val="Основной текст (2) + Полужирный"/>
    <w:basedOn w:val="23"/>
    <w:rsid w:val="0029585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12pt">
    <w:name w:val="Основной текст (2) + 12 pt"/>
    <w:basedOn w:val="23"/>
    <w:rsid w:val="002958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15">
    <w:name w:val="Незакрита згадка1"/>
    <w:basedOn w:val="a1"/>
    <w:uiPriority w:val="99"/>
    <w:semiHidden/>
    <w:unhideWhenUsed/>
    <w:rsid w:val="00136932"/>
    <w:rPr>
      <w:color w:val="605E5C"/>
      <w:shd w:val="clear" w:color="auto" w:fill="E1DFDD"/>
    </w:rPr>
  </w:style>
  <w:style w:type="character" w:customStyle="1" w:styleId="91">
    <w:name w:val="Основной текст (9) + Не курсив"/>
    <w:basedOn w:val="9"/>
    <w:rsid w:val="00DF6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character" w:styleId="afd">
    <w:name w:val="Placeholder Text"/>
    <w:basedOn w:val="a1"/>
    <w:uiPriority w:val="99"/>
    <w:semiHidden/>
    <w:rsid w:val="0015420E"/>
    <w:rPr>
      <w:color w:val="808080"/>
    </w:rPr>
  </w:style>
  <w:style w:type="paragraph" w:styleId="16">
    <w:name w:val="toc 1"/>
    <w:basedOn w:val="a"/>
    <w:next w:val="a"/>
    <w:autoRedefine/>
    <w:uiPriority w:val="39"/>
    <w:unhideWhenUsed/>
    <w:rsid w:val="00A31AC2"/>
    <w:pPr>
      <w:spacing w:after="100"/>
    </w:pPr>
  </w:style>
  <w:style w:type="paragraph" w:styleId="2f0">
    <w:name w:val="toc 2"/>
    <w:basedOn w:val="a"/>
    <w:next w:val="a"/>
    <w:autoRedefine/>
    <w:uiPriority w:val="39"/>
    <w:unhideWhenUsed/>
    <w:rsid w:val="00A31AC2"/>
    <w:pPr>
      <w:tabs>
        <w:tab w:val="right" w:leader="dot" w:pos="10197"/>
      </w:tabs>
      <w:spacing w:after="100"/>
      <w:ind w:left="220"/>
      <w:jc w:val="both"/>
    </w:pPr>
  </w:style>
  <w:style w:type="paragraph" w:customStyle="1" w:styleId="2f1">
    <w:name w:val="Абзац списка2"/>
    <w:basedOn w:val="a"/>
    <w:rsid w:val="00C17037"/>
    <w:pPr>
      <w:widowControl w:val="0"/>
      <w:autoSpaceDE w:val="0"/>
      <w:autoSpaceDN w:val="0"/>
      <w:adjustRightInd w:val="0"/>
      <w:spacing w:after="0" w:line="240" w:lineRule="auto"/>
      <w:ind w:left="720"/>
      <w:contextualSpacing/>
    </w:pPr>
    <w:rPr>
      <w:rFonts w:ascii="Arial" w:eastAsia="Calibri" w:hAnsi="Arial" w:cs="Arial"/>
      <w:sz w:val="24"/>
      <w:szCs w:val="24"/>
      <w:lang w:val="ru-RU" w:eastAsia="ru-RU"/>
    </w:rPr>
  </w:style>
  <w:style w:type="character" w:customStyle="1" w:styleId="fontstyle01">
    <w:name w:val="fontstyle01"/>
    <w:basedOn w:val="a1"/>
    <w:rsid w:val="00CB2450"/>
    <w:rPr>
      <w:rFonts w:ascii="TimesNewRomanPSMT" w:hAnsi="TimesNewRomanPSMT" w:hint="default"/>
      <w:b w:val="0"/>
      <w:bCs w:val="0"/>
      <w:i w:val="0"/>
      <w:iCs w:val="0"/>
      <w:color w:val="000000"/>
      <w:sz w:val="28"/>
      <w:szCs w:val="28"/>
    </w:rPr>
  </w:style>
  <w:style w:type="character" w:customStyle="1" w:styleId="fontstyle21">
    <w:name w:val="fontstyle21"/>
    <w:basedOn w:val="a1"/>
    <w:rsid w:val="00CB2450"/>
    <w:rPr>
      <w:rFonts w:ascii="TimesNewRomanPS-BoldMT" w:hAnsi="TimesNewRomanPS-BoldMT" w:hint="default"/>
      <w:b/>
      <w:bCs/>
      <w:i w:val="0"/>
      <w:iCs w:val="0"/>
      <w:color w:val="000000"/>
      <w:sz w:val="28"/>
      <w:szCs w:val="28"/>
    </w:rPr>
  </w:style>
  <w:style w:type="character" w:customStyle="1" w:styleId="fontstyle31">
    <w:name w:val="fontstyle31"/>
    <w:basedOn w:val="a1"/>
    <w:rsid w:val="00CB2450"/>
    <w:rPr>
      <w:rFonts w:ascii="TimesNewRomanPS-ItalicMT" w:hAnsi="TimesNewRomanPS-ItalicMT" w:hint="default"/>
      <w:b w:val="0"/>
      <w:bCs w:val="0"/>
      <w:i/>
      <w:iCs/>
      <w:color w:val="000000"/>
      <w:sz w:val="28"/>
      <w:szCs w:val="28"/>
    </w:rPr>
  </w:style>
  <w:style w:type="character" w:customStyle="1" w:styleId="fontstyle41">
    <w:name w:val="fontstyle41"/>
    <w:basedOn w:val="a1"/>
    <w:rsid w:val="00CB2450"/>
    <w:rPr>
      <w:rFonts w:ascii="Calibri" w:hAnsi="Calibri" w:hint="default"/>
      <w:b w:val="0"/>
      <w:bCs w:val="0"/>
      <w:i w:val="0"/>
      <w:iCs w:val="0"/>
      <w:color w:val="000000"/>
      <w:sz w:val="22"/>
      <w:szCs w:val="22"/>
    </w:rPr>
  </w:style>
  <w:style w:type="character" w:customStyle="1" w:styleId="afe">
    <w:name w:val="Тема примечания Знак"/>
    <w:basedOn w:val="aff"/>
    <w:link w:val="aff0"/>
    <w:uiPriority w:val="99"/>
    <w:rsid w:val="00955C72"/>
    <w:rPr>
      <w:rFonts w:eastAsia="Times New Roman"/>
      <w:b/>
      <w:bCs/>
    </w:rPr>
  </w:style>
  <w:style w:type="paragraph" w:styleId="aff1">
    <w:name w:val="annotation text"/>
    <w:basedOn w:val="a"/>
    <w:link w:val="aff"/>
    <w:uiPriority w:val="99"/>
    <w:semiHidden/>
    <w:unhideWhenUsed/>
    <w:rsid w:val="00955C72"/>
    <w:pPr>
      <w:spacing w:line="240" w:lineRule="auto"/>
    </w:pPr>
    <w:rPr>
      <w:sz w:val="20"/>
      <w:szCs w:val="20"/>
    </w:rPr>
  </w:style>
  <w:style w:type="character" w:customStyle="1" w:styleId="aff">
    <w:name w:val="Текст примечания Знак"/>
    <w:basedOn w:val="a1"/>
    <w:link w:val="aff1"/>
    <w:uiPriority w:val="99"/>
    <w:semiHidden/>
    <w:rsid w:val="00955C72"/>
    <w:rPr>
      <w:rFonts w:eastAsia="Times New Roman"/>
    </w:rPr>
  </w:style>
  <w:style w:type="paragraph" w:styleId="aff0">
    <w:name w:val="annotation subject"/>
    <w:basedOn w:val="aff1"/>
    <w:next w:val="aff1"/>
    <w:link w:val="afe"/>
    <w:uiPriority w:val="99"/>
    <w:unhideWhenUsed/>
    <w:rsid w:val="00955C72"/>
    <w:pPr>
      <w:spacing w:after="160"/>
    </w:pPr>
    <w:rPr>
      <w:rFonts w:eastAsia="Calibri"/>
      <w:b/>
      <w:bCs/>
    </w:rPr>
  </w:style>
  <w:style w:type="character" w:customStyle="1" w:styleId="17">
    <w:name w:val="Тема примечания Знак1"/>
    <w:basedOn w:val="aff"/>
    <w:uiPriority w:val="99"/>
    <w:semiHidden/>
    <w:rsid w:val="00955C72"/>
    <w:rPr>
      <w:rFonts w:eastAsia="Times New Roman"/>
      <w:b/>
      <w:bCs/>
    </w:rPr>
  </w:style>
  <w:style w:type="paragraph" w:customStyle="1" w:styleId="rbinder-69817">
    <w:name w:val="rbinder-69817"/>
    <w:basedOn w:val="a"/>
    <w:rsid w:val="004C4AA9"/>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79156">
      <w:bodyDiv w:val="1"/>
      <w:marLeft w:val="0"/>
      <w:marRight w:val="0"/>
      <w:marTop w:val="0"/>
      <w:marBottom w:val="0"/>
      <w:divBdr>
        <w:top w:val="none" w:sz="0" w:space="0" w:color="auto"/>
        <w:left w:val="none" w:sz="0" w:space="0" w:color="auto"/>
        <w:bottom w:val="none" w:sz="0" w:space="0" w:color="auto"/>
        <w:right w:val="none" w:sz="0" w:space="0" w:color="auto"/>
      </w:divBdr>
    </w:div>
    <w:div w:id="290325189">
      <w:bodyDiv w:val="1"/>
      <w:marLeft w:val="0"/>
      <w:marRight w:val="0"/>
      <w:marTop w:val="0"/>
      <w:marBottom w:val="0"/>
      <w:divBdr>
        <w:top w:val="none" w:sz="0" w:space="0" w:color="auto"/>
        <w:left w:val="none" w:sz="0" w:space="0" w:color="auto"/>
        <w:bottom w:val="none" w:sz="0" w:space="0" w:color="auto"/>
        <w:right w:val="none" w:sz="0" w:space="0" w:color="auto"/>
      </w:divBdr>
    </w:div>
    <w:div w:id="419329147">
      <w:bodyDiv w:val="1"/>
      <w:marLeft w:val="0"/>
      <w:marRight w:val="0"/>
      <w:marTop w:val="0"/>
      <w:marBottom w:val="0"/>
      <w:divBdr>
        <w:top w:val="none" w:sz="0" w:space="0" w:color="auto"/>
        <w:left w:val="none" w:sz="0" w:space="0" w:color="auto"/>
        <w:bottom w:val="none" w:sz="0" w:space="0" w:color="auto"/>
        <w:right w:val="none" w:sz="0" w:space="0" w:color="auto"/>
      </w:divBdr>
    </w:div>
    <w:div w:id="471406087">
      <w:bodyDiv w:val="1"/>
      <w:marLeft w:val="0"/>
      <w:marRight w:val="0"/>
      <w:marTop w:val="0"/>
      <w:marBottom w:val="0"/>
      <w:divBdr>
        <w:top w:val="none" w:sz="0" w:space="0" w:color="auto"/>
        <w:left w:val="none" w:sz="0" w:space="0" w:color="auto"/>
        <w:bottom w:val="none" w:sz="0" w:space="0" w:color="auto"/>
        <w:right w:val="none" w:sz="0" w:space="0" w:color="auto"/>
      </w:divBdr>
    </w:div>
    <w:div w:id="517961062">
      <w:bodyDiv w:val="1"/>
      <w:marLeft w:val="0"/>
      <w:marRight w:val="0"/>
      <w:marTop w:val="0"/>
      <w:marBottom w:val="0"/>
      <w:divBdr>
        <w:top w:val="none" w:sz="0" w:space="0" w:color="auto"/>
        <w:left w:val="none" w:sz="0" w:space="0" w:color="auto"/>
        <w:bottom w:val="none" w:sz="0" w:space="0" w:color="auto"/>
        <w:right w:val="none" w:sz="0" w:space="0" w:color="auto"/>
      </w:divBdr>
    </w:div>
    <w:div w:id="825628310">
      <w:bodyDiv w:val="1"/>
      <w:marLeft w:val="0"/>
      <w:marRight w:val="0"/>
      <w:marTop w:val="0"/>
      <w:marBottom w:val="0"/>
      <w:divBdr>
        <w:top w:val="none" w:sz="0" w:space="0" w:color="auto"/>
        <w:left w:val="none" w:sz="0" w:space="0" w:color="auto"/>
        <w:bottom w:val="none" w:sz="0" w:space="0" w:color="auto"/>
        <w:right w:val="none" w:sz="0" w:space="0" w:color="auto"/>
      </w:divBdr>
      <w:divsChild>
        <w:div w:id="1322348867">
          <w:marLeft w:val="0"/>
          <w:marRight w:val="0"/>
          <w:marTop w:val="300"/>
          <w:marBottom w:val="300"/>
          <w:divBdr>
            <w:top w:val="none" w:sz="0" w:space="0" w:color="auto"/>
            <w:left w:val="none" w:sz="0" w:space="0" w:color="auto"/>
            <w:bottom w:val="none" w:sz="0" w:space="0" w:color="auto"/>
            <w:right w:val="none" w:sz="0" w:space="0" w:color="auto"/>
          </w:divBdr>
          <w:divsChild>
            <w:div w:id="6570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88182">
      <w:bodyDiv w:val="1"/>
      <w:marLeft w:val="0"/>
      <w:marRight w:val="0"/>
      <w:marTop w:val="0"/>
      <w:marBottom w:val="0"/>
      <w:divBdr>
        <w:top w:val="none" w:sz="0" w:space="0" w:color="auto"/>
        <w:left w:val="none" w:sz="0" w:space="0" w:color="auto"/>
        <w:bottom w:val="none" w:sz="0" w:space="0" w:color="auto"/>
        <w:right w:val="none" w:sz="0" w:space="0" w:color="auto"/>
      </w:divBdr>
    </w:div>
    <w:div w:id="956835588">
      <w:bodyDiv w:val="1"/>
      <w:marLeft w:val="0"/>
      <w:marRight w:val="0"/>
      <w:marTop w:val="0"/>
      <w:marBottom w:val="0"/>
      <w:divBdr>
        <w:top w:val="none" w:sz="0" w:space="0" w:color="auto"/>
        <w:left w:val="none" w:sz="0" w:space="0" w:color="auto"/>
        <w:bottom w:val="none" w:sz="0" w:space="0" w:color="auto"/>
        <w:right w:val="none" w:sz="0" w:space="0" w:color="auto"/>
      </w:divBdr>
    </w:div>
    <w:div w:id="980422713">
      <w:bodyDiv w:val="1"/>
      <w:marLeft w:val="0"/>
      <w:marRight w:val="0"/>
      <w:marTop w:val="0"/>
      <w:marBottom w:val="0"/>
      <w:divBdr>
        <w:top w:val="none" w:sz="0" w:space="0" w:color="auto"/>
        <w:left w:val="none" w:sz="0" w:space="0" w:color="auto"/>
        <w:bottom w:val="none" w:sz="0" w:space="0" w:color="auto"/>
        <w:right w:val="none" w:sz="0" w:space="0" w:color="auto"/>
      </w:divBdr>
    </w:div>
    <w:div w:id="1185898477">
      <w:bodyDiv w:val="1"/>
      <w:marLeft w:val="0"/>
      <w:marRight w:val="0"/>
      <w:marTop w:val="0"/>
      <w:marBottom w:val="0"/>
      <w:divBdr>
        <w:top w:val="none" w:sz="0" w:space="0" w:color="auto"/>
        <w:left w:val="none" w:sz="0" w:space="0" w:color="auto"/>
        <w:bottom w:val="none" w:sz="0" w:space="0" w:color="auto"/>
        <w:right w:val="none" w:sz="0" w:space="0" w:color="auto"/>
      </w:divBdr>
    </w:div>
    <w:div w:id="1233543670">
      <w:bodyDiv w:val="1"/>
      <w:marLeft w:val="0"/>
      <w:marRight w:val="0"/>
      <w:marTop w:val="0"/>
      <w:marBottom w:val="0"/>
      <w:divBdr>
        <w:top w:val="none" w:sz="0" w:space="0" w:color="auto"/>
        <w:left w:val="none" w:sz="0" w:space="0" w:color="auto"/>
        <w:bottom w:val="none" w:sz="0" w:space="0" w:color="auto"/>
        <w:right w:val="none" w:sz="0" w:space="0" w:color="auto"/>
      </w:divBdr>
    </w:div>
    <w:div w:id="1306205282">
      <w:bodyDiv w:val="1"/>
      <w:marLeft w:val="0"/>
      <w:marRight w:val="0"/>
      <w:marTop w:val="0"/>
      <w:marBottom w:val="0"/>
      <w:divBdr>
        <w:top w:val="none" w:sz="0" w:space="0" w:color="auto"/>
        <w:left w:val="none" w:sz="0" w:space="0" w:color="auto"/>
        <w:bottom w:val="none" w:sz="0" w:space="0" w:color="auto"/>
        <w:right w:val="none" w:sz="0" w:space="0" w:color="auto"/>
      </w:divBdr>
    </w:div>
    <w:div w:id="1312058676">
      <w:bodyDiv w:val="1"/>
      <w:marLeft w:val="0"/>
      <w:marRight w:val="0"/>
      <w:marTop w:val="0"/>
      <w:marBottom w:val="0"/>
      <w:divBdr>
        <w:top w:val="none" w:sz="0" w:space="0" w:color="auto"/>
        <w:left w:val="none" w:sz="0" w:space="0" w:color="auto"/>
        <w:bottom w:val="none" w:sz="0" w:space="0" w:color="auto"/>
        <w:right w:val="none" w:sz="0" w:space="0" w:color="auto"/>
      </w:divBdr>
    </w:div>
    <w:div w:id="1354922231">
      <w:bodyDiv w:val="1"/>
      <w:marLeft w:val="0"/>
      <w:marRight w:val="0"/>
      <w:marTop w:val="0"/>
      <w:marBottom w:val="0"/>
      <w:divBdr>
        <w:top w:val="none" w:sz="0" w:space="0" w:color="auto"/>
        <w:left w:val="none" w:sz="0" w:space="0" w:color="auto"/>
        <w:bottom w:val="none" w:sz="0" w:space="0" w:color="auto"/>
        <w:right w:val="none" w:sz="0" w:space="0" w:color="auto"/>
      </w:divBdr>
    </w:div>
    <w:div w:id="1401706393">
      <w:bodyDiv w:val="1"/>
      <w:marLeft w:val="0"/>
      <w:marRight w:val="0"/>
      <w:marTop w:val="0"/>
      <w:marBottom w:val="0"/>
      <w:divBdr>
        <w:top w:val="none" w:sz="0" w:space="0" w:color="auto"/>
        <w:left w:val="none" w:sz="0" w:space="0" w:color="auto"/>
        <w:bottom w:val="none" w:sz="0" w:space="0" w:color="auto"/>
        <w:right w:val="none" w:sz="0" w:space="0" w:color="auto"/>
      </w:divBdr>
    </w:div>
    <w:div w:id="1438057684">
      <w:bodyDiv w:val="1"/>
      <w:marLeft w:val="0"/>
      <w:marRight w:val="0"/>
      <w:marTop w:val="0"/>
      <w:marBottom w:val="0"/>
      <w:divBdr>
        <w:top w:val="none" w:sz="0" w:space="0" w:color="auto"/>
        <w:left w:val="none" w:sz="0" w:space="0" w:color="auto"/>
        <w:bottom w:val="none" w:sz="0" w:space="0" w:color="auto"/>
        <w:right w:val="none" w:sz="0" w:space="0" w:color="auto"/>
      </w:divBdr>
    </w:div>
    <w:div w:id="1486042496">
      <w:bodyDiv w:val="1"/>
      <w:marLeft w:val="0"/>
      <w:marRight w:val="0"/>
      <w:marTop w:val="0"/>
      <w:marBottom w:val="0"/>
      <w:divBdr>
        <w:top w:val="none" w:sz="0" w:space="0" w:color="auto"/>
        <w:left w:val="none" w:sz="0" w:space="0" w:color="auto"/>
        <w:bottom w:val="none" w:sz="0" w:space="0" w:color="auto"/>
        <w:right w:val="none" w:sz="0" w:space="0" w:color="auto"/>
      </w:divBdr>
    </w:div>
    <w:div w:id="1546336455">
      <w:bodyDiv w:val="1"/>
      <w:marLeft w:val="0"/>
      <w:marRight w:val="0"/>
      <w:marTop w:val="0"/>
      <w:marBottom w:val="0"/>
      <w:divBdr>
        <w:top w:val="none" w:sz="0" w:space="0" w:color="auto"/>
        <w:left w:val="none" w:sz="0" w:space="0" w:color="auto"/>
        <w:bottom w:val="none" w:sz="0" w:space="0" w:color="auto"/>
        <w:right w:val="none" w:sz="0" w:space="0" w:color="auto"/>
      </w:divBdr>
    </w:div>
    <w:div w:id="1556045916">
      <w:bodyDiv w:val="1"/>
      <w:marLeft w:val="0"/>
      <w:marRight w:val="0"/>
      <w:marTop w:val="0"/>
      <w:marBottom w:val="0"/>
      <w:divBdr>
        <w:top w:val="none" w:sz="0" w:space="0" w:color="auto"/>
        <w:left w:val="none" w:sz="0" w:space="0" w:color="auto"/>
        <w:bottom w:val="none" w:sz="0" w:space="0" w:color="auto"/>
        <w:right w:val="none" w:sz="0" w:space="0" w:color="auto"/>
      </w:divBdr>
    </w:div>
    <w:div w:id="1589458253">
      <w:bodyDiv w:val="1"/>
      <w:marLeft w:val="0"/>
      <w:marRight w:val="0"/>
      <w:marTop w:val="0"/>
      <w:marBottom w:val="0"/>
      <w:divBdr>
        <w:top w:val="none" w:sz="0" w:space="0" w:color="auto"/>
        <w:left w:val="none" w:sz="0" w:space="0" w:color="auto"/>
        <w:bottom w:val="none" w:sz="0" w:space="0" w:color="auto"/>
        <w:right w:val="none" w:sz="0" w:space="0" w:color="auto"/>
      </w:divBdr>
    </w:div>
    <w:div w:id="1685932692">
      <w:bodyDiv w:val="1"/>
      <w:marLeft w:val="0"/>
      <w:marRight w:val="0"/>
      <w:marTop w:val="0"/>
      <w:marBottom w:val="0"/>
      <w:divBdr>
        <w:top w:val="none" w:sz="0" w:space="0" w:color="auto"/>
        <w:left w:val="none" w:sz="0" w:space="0" w:color="auto"/>
        <w:bottom w:val="none" w:sz="0" w:space="0" w:color="auto"/>
        <w:right w:val="none" w:sz="0" w:space="0" w:color="auto"/>
      </w:divBdr>
    </w:div>
    <w:div w:id="1703898771">
      <w:bodyDiv w:val="1"/>
      <w:marLeft w:val="0"/>
      <w:marRight w:val="0"/>
      <w:marTop w:val="0"/>
      <w:marBottom w:val="0"/>
      <w:divBdr>
        <w:top w:val="none" w:sz="0" w:space="0" w:color="auto"/>
        <w:left w:val="none" w:sz="0" w:space="0" w:color="auto"/>
        <w:bottom w:val="none" w:sz="0" w:space="0" w:color="auto"/>
        <w:right w:val="none" w:sz="0" w:space="0" w:color="auto"/>
      </w:divBdr>
    </w:div>
    <w:div w:id="1724600158">
      <w:bodyDiv w:val="1"/>
      <w:marLeft w:val="0"/>
      <w:marRight w:val="0"/>
      <w:marTop w:val="0"/>
      <w:marBottom w:val="0"/>
      <w:divBdr>
        <w:top w:val="none" w:sz="0" w:space="0" w:color="auto"/>
        <w:left w:val="none" w:sz="0" w:space="0" w:color="auto"/>
        <w:bottom w:val="none" w:sz="0" w:space="0" w:color="auto"/>
        <w:right w:val="none" w:sz="0" w:space="0" w:color="auto"/>
      </w:divBdr>
    </w:div>
    <w:div w:id="2021084138">
      <w:bodyDiv w:val="1"/>
      <w:marLeft w:val="0"/>
      <w:marRight w:val="0"/>
      <w:marTop w:val="0"/>
      <w:marBottom w:val="0"/>
      <w:divBdr>
        <w:top w:val="none" w:sz="0" w:space="0" w:color="auto"/>
        <w:left w:val="none" w:sz="0" w:space="0" w:color="auto"/>
        <w:bottom w:val="none" w:sz="0" w:space="0" w:color="auto"/>
        <w:right w:val="none" w:sz="0" w:space="0" w:color="auto"/>
      </w:divBdr>
    </w:div>
    <w:div w:id="2040087933">
      <w:bodyDiv w:val="1"/>
      <w:marLeft w:val="0"/>
      <w:marRight w:val="0"/>
      <w:marTop w:val="0"/>
      <w:marBottom w:val="0"/>
      <w:divBdr>
        <w:top w:val="none" w:sz="0" w:space="0" w:color="auto"/>
        <w:left w:val="none" w:sz="0" w:space="0" w:color="auto"/>
        <w:bottom w:val="none" w:sz="0" w:space="0" w:color="auto"/>
        <w:right w:val="none" w:sz="0" w:space="0" w:color="auto"/>
      </w:divBdr>
    </w:div>
    <w:div w:id="2079476073">
      <w:bodyDiv w:val="1"/>
      <w:marLeft w:val="0"/>
      <w:marRight w:val="0"/>
      <w:marTop w:val="0"/>
      <w:marBottom w:val="0"/>
      <w:divBdr>
        <w:top w:val="none" w:sz="0" w:space="0" w:color="auto"/>
        <w:left w:val="none" w:sz="0" w:space="0" w:color="auto"/>
        <w:bottom w:val="none" w:sz="0" w:space="0" w:color="auto"/>
        <w:right w:val="none" w:sz="0" w:space="0" w:color="auto"/>
      </w:divBdr>
    </w:div>
    <w:div w:id="2097968747">
      <w:bodyDiv w:val="1"/>
      <w:marLeft w:val="0"/>
      <w:marRight w:val="0"/>
      <w:marTop w:val="0"/>
      <w:marBottom w:val="0"/>
      <w:divBdr>
        <w:top w:val="none" w:sz="0" w:space="0" w:color="auto"/>
        <w:left w:val="none" w:sz="0" w:space="0" w:color="auto"/>
        <w:bottom w:val="none" w:sz="0" w:space="0" w:color="auto"/>
        <w:right w:val="none" w:sz="0" w:space="0" w:color="auto"/>
      </w:divBdr>
    </w:div>
    <w:div w:id="211100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fotor.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kristti.com.ua/metodychni-rekomendatsiyi-shhodo-provedennya-u-2023-2024-navchalnomu-rotsi-dnya-znan-ta-pershogo-uroku-u-zakladah-osvity-kyyivskoyi-oblasti/"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naurok.com.ua/post/dobirka-scenari-v-kvestiv-na-1-veresnya" TargetMode="External"/><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8337E-EF5C-49F1-BAE5-3D866BF0D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2831</TotalTime>
  <Pages>10</Pages>
  <Words>3437</Words>
  <Characters>19591</Characters>
  <Application>Microsoft Office Word</Application>
  <DocSecurity>0</DocSecurity>
  <Lines>163</Lines>
  <Paragraphs>45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22983</CharactersWithSpaces>
  <SharedDoc>false</SharedDoc>
  <HLinks>
    <vt:vector size="1152" baseType="variant">
      <vt:variant>
        <vt:i4>3080303</vt:i4>
      </vt:variant>
      <vt:variant>
        <vt:i4>579</vt:i4>
      </vt:variant>
      <vt:variant>
        <vt:i4>0</vt:i4>
      </vt:variant>
      <vt:variant>
        <vt:i4>5</vt:i4>
      </vt:variant>
      <vt:variant>
        <vt:lpwstr>http://iwp.org.ua/caricatures.html</vt:lpwstr>
      </vt:variant>
      <vt:variant>
        <vt:lpwstr/>
      </vt:variant>
      <vt:variant>
        <vt:i4>3801184</vt:i4>
      </vt:variant>
      <vt:variant>
        <vt:i4>576</vt:i4>
      </vt:variant>
      <vt:variant>
        <vt:i4>0</vt:i4>
      </vt:variant>
      <vt:variant>
        <vt:i4>5</vt:i4>
      </vt:variant>
      <vt:variant>
        <vt:lpwstr>http://ukrcei.org/</vt:lpwstr>
      </vt:variant>
      <vt:variant>
        <vt:lpwstr/>
      </vt:variant>
      <vt:variant>
        <vt:i4>5701715</vt:i4>
      </vt:variant>
      <vt:variant>
        <vt:i4>573</vt:i4>
      </vt:variant>
      <vt:variant>
        <vt:i4>0</vt:i4>
      </vt:variant>
      <vt:variant>
        <vt:i4>5</vt:i4>
      </vt:variant>
      <vt:variant>
        <vt:lpwstr>https://www.facebook.com/eu2030ua</vt:lpwstr>
      </vt:variant>
      <vt:variant>
        <vt:lpwstr/>
      </vt:variant>
      <vt:variant>
        <vt:i4>5439507</vt:i4>
      </vt:variant>
      <vt:variant>
        <vt:i4>570</vt:i4>
      </vt:variant>
      <vt:variant>
        <vt:i4>0</vt:i4>
      </vt:variant>
      <vt:variant>
        <vt:i4>5</vt:i4>
      </vt:variant>
      <vt:variant>
        <vt:lpwstr>http://novisa.org.ua/</vt:lpwstr>
      </vt:variant>
      <vt:variant>
        <vt:lpwstr/>
      </vt:variant>
      <vt:variant>
        <vt:i4>4653072</vt:i4>
      </vt:variant>
      <vt:variant>
        <vt:i4>567</vt:i4>
      </vt:variant>
      <vt:variant>
        <vt:i4>0</vt:i4>
      </vt:variant>
      <vt:variant>
        <vt:i4>5</vt:i4>
      </vt:variant>
      <vt:variant>
        <vt:lpwstr>http://eu.prostir.ua/</vt:lpwstr>
      </vt:variant>
      <vt:variant>
        <vt:lpwstr/>
      </vt:variant>
      <vt:variant>
        <vt:i4>74121297</vt:i4>
      </vt:variant>
      <vt:variant>
        <vt:i4>564</vt:i4>
      </vt:variant>
      <vt:variant>
        <vt:i4>0</vt:i4>
      </vt:variant>
      <vt:variant>
        <vt:i4>5</vt:i4>
      </vt:variant>
      <vt:variant>
        <vt:lpwstr>https://uk.wikipedia.org/wiki/Україна_і_Європейський_Союз</vt:lpwstr>
      </vt:variant>
      <vt:variant>
        <vt:lpwstr/>
      </vt:variant>
      <vt:variant>
        <vt:i4>458782</vt:i4>
      </vt:variant>
      <vt:variant>
        <vt:i4>561</vt:i4>
      </vt:variant>
      <vt:variant>
        <vt:i4>0</vt:i4>
      </vt:variant>
      <vt:variant>
        <vt:i4>5</vt:i4>
      </vt:variant>
      <vt:variant>
        <vt:lpwstr>http://irbis.kspu.kr.ua/cgi-bin/irbis64r_11/cgiirbis_64.exe?LNG=uk&amp;Z21ID=&amp;I21DBN=BD3_PRINT&amp;P21DBN=BD3&amp;S21STN=1&amp;S21REF=&amp;S21FMT=fullw_print&amp;C21COM=S&amp;S21CNR=&amp;S21P01=0&amp;S21P02=1&amp;S21P03=A=&amp;S21STR=%D0%A2%D0%BE%D0%BC%D1%87%D0%B8%D1%88%D0%B8%D0%BD%D0%B0,%20%D0%A2.%20</vt:lpwstr>
      </vt:variant>
      <vt:variant>
        <vt:lpwstr/>
      </vt:variant>
      <vt:variant>
        <vt:i4>4456536</vt:i4>
      </vt:variant>
      <vt:variant>
        <vt:i4>558</vt:i4>
      </vt:variant>
      <vt:variant>
        <vt:i4>0</vt:i4>
      </vt:variant>
      <vt:variant>
        <vt:i4>5</vt:i4>
      </vt:variant>
      <vt:variant>
        <vt:lpwstr>http://irbis.kspu.kr.ua/cgi-bin/irbis64r_11/cgiirbis_64.exe?LNG=uk&amp;Z21ID=&amp;I21DBN=BD3_PRINT&amp;P21DBN=BD3&amp;S21STN=1&amp;S21REF=&amp;S21FMT=fullw_print&amp;C21COM=S&amp;S21CNR=&amp;S21P01=0&amp;S21P02=1&amp;S21P03=A=&amp;S21STR=%D0%9F%D0%BE%D0%BF%D0%BE%D0%B2%D0%B8%D1%87,%20%D0%86.%20</vt:lpwstr>
      </vt:variant>
      <vt:variant>
        <vt:lpwstr/>
      </vt:variant>
      <vt:variant>
        <vt:i4>5111898</vt:i4>
      </vt:variant>
      <vt:variant>
        <vt:i4>555</vt:i4>
      </vt:variant>
      <vt:variant>
        <vt:i4>0</vt:i4>
      </vt:variant>
      <vt:variant>
        <vt:i4>5</vt:i4>
      </vt:variant>
      <vt:variant>
        <vt:lpwstr>http://irbis.kspu.kr.ua/cgi-bin/irbis64r_11/cgiirbis_64.exe?LNG=uk&amp;Z21ID=&amp;I21DBN=BD3_PRINT&amp;P21DBN=BD3&amp;S21STN=1&amp;S21REF=&amp;S21FMT=fullw_print&amp;C21COM=S&amp;S21CNR=&amp;S21P01=0&amp;S21P02=1&amp;S21P03=A=&amp;S21STR=%D0%9E%D1%80%D0%B5%D0%BB,%20%D0%A1.%20%D0%92.</vt:lpwstr>
      </vt:variant>
      <vt:variant>
        <vt:lpwstr/>
      </vt:variant>
      <vt:variant>
        <vt:i4>3801205</vt:i4>
      </vt:variant>
      <vt:variant>
        <vt:i4>552</vt:i4>
      </vt:variant>
      <vt:variant>
        <vt:i4>0</vt:i4>
      </vt:variant>
      <vt:variant>
        <vt:i4>5</vt:i4>
      </vt:variant>
      <vt:variant>
        <vt:lpwstr>http://irbis.kspu.kr.ua/cgi-bin/irbis64r_11/cgiirbis_64.exe?LNG=uk&amp;Z21ID=&amp;I21DBN=BD3_PRINT&amp;P21DBN=BD3&amp;S21STN=1&amp;S21REF=&amp;S21FMT=fullw_print&amp;C21COM=S&amp;S21CNR=&amp;S21P01=0&amp;S21P02=1&amp;S21P03=A=&amp;S21STR=%D0%86%D0%B2%D0%B0%D1%88%D0%B8%D0%BD%D0%B0,%20%D0%9B.%20%D0%86.</vt:lpwstr>
      </vt:variant>
      <vt:variant>
        <vt:lpwstr/>
      </vt:variant>
      <vt:variant>
        <vt:i4>7012398</vt:i4>
      </vt:variant>
      <vt:variant>
        <vt:i4>549</vt:i4>
      </vt:variant>
      <vt:variant>
        <vt:i4>0</vt:i4>
      </vt:variant>
      <vt:variant>
        <vt:i4>5</vt:i4>
      </vt:variant>
      <vt:variant>
        <vt:lpwstr>http://irbis.kspu.kr.ua/cgi-bin/irbis64r_11/cgiirbis_64.exe?LNG=uk&amp;Z21ID=&amp;I21DBN=BD3_PRINT&amp;P21DBN=BD3&amp;S21STN=1&amp;S21REF=&amp;S21FMT=fullw_print&amp;C21COM=S&amp;S21CNR=&amp;S21P01=0&amp;S21P02=1&amp;S21P03=A=&amp;S21STR=%D0%91%D1%83%D1%82%D0%B5%D0%BD%D0%BA%D0%BE,%20%D0%92.%20%D0%92.</vt:lpwstr>
      </vt:variant>
      <vt:variant>
        <vt:lpwstr/>
      </vt:variant>
      <vt:variant>
        <vt:i4>3014716</vt:i4>
      </vt:variant>
      <vt:variant>
        <vt:i4>546</vt:i4>
      </vt:variant>
      <vt:variant>
        <vt:i4>0</vt:i4>
      </vt:variant>
      <vt:variant>
        <vt:i4>5</vt:i4>
      </vt:variant>
      <vt:variant>
        <vt:lpwstr>http://glavcom.ua/publications/bezvizoviy-rezhim-rano-raditi-koli-chekatita-yak-bude-pracyuvati-374775.html</vt:lpwstr>
      </vt:variant>
      <vt:variant>
        <vt:lpwstr/>
      </vt:variant>
      <vt:variant>
        <vt:i4>8060961</vt:i4>
      </vt:variant>
      <vt:variant>
        <vt:i4>543</vt:i4>
      </vt:variant>
      <vt:variant>
        <vt:i4>0</vt:i4>
      </vt:variant>
      <vt:variant>
        <vt:i4>5</vt:i4>
      </vt:variant>
      <vt:variant>
        <vt:lpwstr>http://uk.wikipedia.org/wiki/%D0%A1%D1%82%D0%BE%D0%BA%D0%B3%D0%BE%D0%BB%D1%8C%D0%BC</vt:lpwstr>
      </vt:variant>
      <vt:variant>
        <vt:lpwstr/>
      </vt:variant>
      <vt:variant>
        <vt:i4>8060961</vt:i4>
      </vt:variant>
      <vt:variant>
        <vt:i4>540</vt:i4>
      </vt:variant>
      <vt:variant>
        <vt:i4>0</vt:i4>
      </vt:variant>
      <vt:variant>
        <vt:i4>5</vt:i4>
      </vt:variant>
      <vt:variant>
        <vt:lpwstr>http://uk.wikipedia.org/wiki/%D0%A1%D1%82%D0%BE%D0%BA%D0%B3%D0%BE%D0%BB%D1%8C%D0%BC</vt:lpwstr>
      </vt:variant>
      <vt:variant>
        <vt:lpwstr/>
      </vt:variant>
      <vt:variant>
        <vt:i4>458761</vt:i4>
      </vt:variant>
      <vt:variant>
        <vt:i4>537</vt:i4>
      </vt:variant>
      <vt:variant>
        <vt:i4>0</vt:i4>
      </vt:variant>
      <vt:variant>
        <vt:i4>5</vt:i4>
      </vt:variant>
      <vt:variant>
        <vt:lpwstr>http://uk.wikipedia.org/wiki/1995</vt:lpwstr>
      </vt:variant>
      <vt:variant>
        <vt:lpwstr/>
      </vt:variant>
      <vt:variant>
        <vt:i4>4718714</vt:i4>
      </vt:variant>
      <vt:variant>
        <vt:i4>534</vt:i4>
      </vt:variant>
      <vt:variant>
        <vt:i4>0</vt:i4>
      </vt:variant>
      <vt:variant>
        <vt:i4>5</vt:i4>
      </vt:variant>
      <vt:variant>
        <vt:lpwstr>http://uk.wikipedia.org/wiki/1_%D1%81%D1%96%D1%87%D0%BD%D1%8F</vt:lpwstr>
      </vt:variant>
      <vt:variant>
        <vt:lpwstr/>
      </vt:variant>
      <vt:variant>
        <vt:i4>5636111</vt:i4>
      </vt:variant>
      <vt:variant>
        <vt:i4>531</vt:i4>
      </vt:variant>
      <vt:variant>
        <vt:i4>0</vt:i4>
      </vt:variant>
      <vt:variant>
        <vt:i4>5</vt:i4>
      </vt:variant>
      <vt:variant>
        <vt:lpwstr>http://uk.wikipedia.org/wiki/%D0%A8%D0%B2%D0%B5%D1%86%D1%96%D1%8F</vt:lpwstr>
      </vt:variant>
      <vt:variant>
        <vt:lpwstr/>
      </vt:variant>
      <vt:variant>
        <vt:i4>6553722</vt:i4>
      </vt:variant>
      <vt:variant>
        <vt:i4>528</vt:i4>
      </vt:variant>
      <vt:variant>
        <vt:i4>0</vt:i4>
      </vt:variant>
      <vt:variant>
        <vt:i4>5</vt:i4>
      </vt:variant>
      <vt:variant>
        <vt:lpwstr>http://uk.wikipedia.org/wiki/%D0%A4%D0%B0%D0%B9%D0%BB:Flag_of_Sweden.svg</vt:lpwstr>
      </vt:variant>
      <vt:variant>
        <vt:lpwstr/>
      </vt:variant>
      <vt:variant>
        <vt:i4>7864356</vt:i4>
      </vt:variant>
      <vt:variant>
        <vt:i4>525</vt:i4>
      </vt:variant>
      <vt:variant>
        <vt:i4>0</vt:i4>
      </vt:variant>
      <vt:variant>
        <vt:i4>5</vt:i4>
      </vt:variant>
      <vt:variant>
        <vt:lpwstr>http://uk.wikipedia.org/wiki/%D0%9F%D1%80%D0%B0%D0%B3%D0%B0</vt:lpwstr>
      </vt:variant>
      <vt:variant>
        <vt:lpwstr/>
      </vt:variant>
      <vt:variant>
        <vt:i4>7864356</vt:i4>
      </vt:variant>
      <vt:variant>
        <vt:i4>522</vt:i4>
      </vt:variant>
      <vt:variant>
        <vt:i4>0</vt:i4>
      </vt:variant>
      <vt:variant>
        <vt:i4>5</vt:i4>
      </vt:variant>
      <vt:variant>
        <vt:lpwstr>http://uk.wikipedia.org/wiki/%D0%9F%D1%80%D0%B0%D0%B3%D0%B0</vt:lpwstr>
      </vt:variant>
      <vt:variant>
        <vt:lpwstr/>
      </vt:variant>
      <vt:variant>
        <vt:i4>851968</vt:i4>
      </vt:variant>
      <vt:variant>
        <vt:i4>519</vt:i4>
      </vt:variant>
      <vt:variant>
        <vt:i4>0</vt:i4>
      </vt:variant>
      <vt:variant>
        <vt:i4>5</vt:i4>
      </vt:variant>
      <vt:variant>
        <vt:lpwstr>http://uk.wikipedia.org/wiki/2004</vt:lpwstr>
      </vt:variant>
      <vt:variant>
        <vt:lpwstr/>
      </vt:variant>
      <vt:variant>
        <vt:i4>6619147</vt:i4>
      </vt:variant>
      <vt:variant>
        <vt:i4>516</vt:i4>
      </vt:variant>
      <vt:variant>
        <vt:i4>0</vt:i4>
      </vt:variant>
      <vt:variant>
        <vt:i4>5</vt:i4>
      </vt:variant>
      <vt:variant>
        <vt:lpwstr>http://uk.wikipedia.org/wiki/1_%D1%82%D1%80%D0%B0%D0%B2%D0%BD%D1%8F</vt:lpwstr>
      </vt:variant>
      <vt:variant>
        <vt:lpwstr/>
      </vt:variant>
      <vt:variant>
        <vt:i4>2162800</vt:i4>
      </vt:variant>
      <vt:variant>
        <vt:i4>513</vt:i4>
      </vt:variant>
      <vt:variant>
        <vt:i4>0</vt:i4>
      </vt:variant>
      <vt:variant>
        <vt:i4>5</vt:i4>
      </vt:variant>
      <vt:variant>
        <vt:lpwstr>http://uk.wikipedia.org/wiki/%D0%A7%D0%B5%D1%85%D1%96%D1%8F</vt:lpwstr>
      </vt:variant>
      <vt:variant>
        <vt:lpwstr/>
      </vt:variant>
      <vt:variant>
        <vt:i4>7798911</vt:i4>
      </vt:variant>
      <vt:variant>
        <vt:i4>510</vt:i4>
      </vt:variant>
      <vt:variant>
        <vt:i4>0</vt:i4>
      </vt:variant>
      <vt:variant>
        <vt:i4>5</vt:i4>
      </vt:variant>
      <vt:variant>
        <vt:lpwstr>http://uk.wikipedia.org/wiki/%D0%A4%D0%B0%D0%B9%D0%BB:Flag_of_the_Czech_Republic.svg</vt:lpwstr>
      </vt:variant>
      <vt:variant>
        <vt:lpwstr/>
      </vt:variant>
      <vt:variant>
        <vt:i4>983041</vt:i4>
      </vt:variant>
      <vt:variant>
        <vt:i4>507</vt:i4>
      </vt:variant>
      <vt:variant>
        <vt:i4>0</vt:i4>
      </vt:variant>
      <vt:variant>
        <vt:i4>5</vt:i4>
      </vt:variant>
      <vt:variant>
        <vt:lpwstr>http://uk.wikipedia.org/wiki/%D0%97%D0%B0%D0%B3%D1%80%D0%B5%D0%B1</vt:lpwstr>
      </vt:variant>
      <vt:variant>
        <vt:lpwstr/>
      </vt:variant>
      <vt:variant>
        <vt:i4>983041</vt:i4>
      </vt:variant>
      <vt:variant>
        <vt:i4>504</vt:i4>
      </vt:variant>
      <vt:variant>
        <vt:i4>0</vt:i4>
      </vt:variant>
      <vt:variant>
        <vt:i4>5</vt:i4>
      </vt:variant>
      <vt:variant>
        <vt:lpwstr>http://uk.wikipedia.org/wiki/%D0%97%D0%B0%D0%B3%D1%80%D0%B5%D0%B1</vt:lpwstr>
      </vt:variant>
      <vt:variant>
        <vt:lpwstr/>
      </vt:variant>
      <vt:variant>
        <vt:i4>786432</vt:i4>
      </vt:variant>
      <vt:variant>
        <vt:i4>501</vt:i4>
      </vt:variant>
      <vt:variant>
        <vt:i4>0</vt:i4>
      </vt:variant>
      <vt:variant>
        <vt:i4>5</vt:i4>
      </vt:variant>
      <vt:variant>
        <vt:lpwstr>http://uk.wikipedia.org/wiki/2013</vt:lpwstr>
      </vt:variant>
      <vt:variant>
        <vt:lpwstr/>
      </vt:variant>
      <vt:variant>
        <vt:i4>1179766</vt:i4>
      </vt:variant>
      <vt:variant>
        <vt:i4>498</vt:i4>
      </vt:variant>
      <vt:variant>
        <vt:i4>0</vt:i4>
      </vt:variant>
      <vt:variant>
        <vt:i4>5</vt:i4>
      </vt:variant>
      <vt:variant>
        <vt:lpwstr>http://uk.wikipedia.org/wiki/1_%D0%BB%D0%B8%D0%BF%D0%BD%D1%8F</vt:lpwstr>
      </vt:variant>
      <vt:variant>
        <vt:lpwstr/>
      </vt:variant>
      <vt:variant>
        <vt:i4>852054</vt:i4>
      </vt:variant>
      <vt:variant>
        <vt:i4>495</vt:i4>
      </vt:variant>
      <vt:variant>
        <vt:i4>0</vt:i4>
      </vt:variant>
      <vt:variant>
        <vt:i4>5</vt:i4>
      </vt:variant>
      <vt:variant>
        <vt:lpwstr>http://uk.wikipedia.org/wiki/%D0%A5%D0%BE%D1%80%D0%B2%D0%B0%D1%82%D1%96%D1%8F</vt:lpwstr>
      </vt:variant>
      <vt:variant>
        <vt:lpwstr/>
      </vt:variant>
      <vt:variant>
        <vt:i4>3080251</vt:i4>
      </vt:variant>
      <vt:variant>
        <vt:i4>492</vt:i4>
      </vt:variant>
      <vt:variant>
        <vt:i4>0</vt:i4>
      </vt:variant>
      <vt:variant>
        <vt:i4>5</vt:i4>
      </vt:variant>
      <vt:variant>
        <vt:lpwstr>http://uk.wikipedia.org/wiki/%D0%A4%D0%B0%D0%B9%D0%BB:Flag_of_Croatia.svg</vt:lpwstr>
      </vt:variant>
      <vt:variant>
        <vt:lpwstr/>
      </vt:variant>
      <vt:variant>
        <vt:i4>7864367</vt:i4>
      </vt:variant>
      <vt:variant>
        <vt:i4>489</vt:i4>
      </vt:variant>
      <vt:variant>
        <vt:i4>0</vt:i4>
      </vt:variant>
      <vt:variant>
        <vt:i4>5</vt:i4>
      </vt:variant>
      <vt:variant>
        <vt:lpwstr>http://uk.wikipedia.org/wiki/%D0%9F%D0%B0%D1%80%D0%B8%D0%B6</vt:lpwstr>
      </vt:variant>
      <vt:variant>
        <vt:lpwstr/>
      </vt:variant>
      <vt:variant>
        <vt:i4>7864367</vt:i4>
      </vt:variant>
      <vt:variant>
        <vt:i4>486</vt:i4>
      </vt:variant>
      <vt:variant>
        <vt:i4>0</vt:i4>
      </vt:variant>
      <vt:variant>
        <vt:i4>5</vt:i4>
      </vt:variant>
      <vt:variant>
        <vt:lpwstr>http://uk.wikipedia.org/wiki/%D0%9F%D0%B0%D1%80%D0%B8%D0%B6</vt:lpwstr>
      </vt:variant>
      <vt:variant>
        <vt:lpwstr/>
      </vt:variant>
      <vt:variant>
        <vt:i4>5242948</vt:i4>
      </vt:variant>
      <vt:variant>
        <vt:i4>483</vt:i4>
      </vt:variant>
      <vt:variant>
        <vt:i4>0</vt:i4>
      </vt:variant>
      <vt:variant>
        <vt:i4>5</vt:i4>
      </vt:variant>
      <vt:variant>
        <vt:lpwstr>http://uk.wikipedia.org/wiki/%D0%A1%D0%BF%D0%B8%D1%81%D0%BE%D0%BA_%D0%BA%D1%80%D0%B0%D1%97%D0%BD_%D0%84%D0%B2%D1%80%D0%BE%D0%BF%D0%B5%D0%B9%D1%81%D1%8C%D0%BA%D0%BE%D0%B3%D0%BE_%D0%A1%D0%BE%D1%8E%D0%B7%D1%83</vt:lpwstr>
      </vt:variant>
      <vt:variant>
        <vt:lpwstr>cite_note-france-4</vt:lpwstr>
      </vt:variant>
      <vt:variant>
        <vt:i4>5242948</vt:i4>
      </vt:variant>
      <vt:variant>
        <vt:i4>480</vt:i4>
      </vt:variant>
      <vt:variant>
        <vt:i4>0</vt:i4>
      </vt:variant>
      <vt:variant>
        <vt:i4>5</vt:i4>
      </vt:variant>
      <vt:variant>
        <vt:lpwstr>http://uk.wikipedia.org/wiki/%D0%A1%D0%BF%D0%B8%D1%81%D0%BE%D0%BA_%D0%BA%D1%80%D0%B0%D1%97%D0%BD_%D0%84%D0%B2%D1%80%D0%BE%D0%BF%D0%B5%D0%B9%D1%81%D1%8C%D0%BA%D0%BE%D0%B3%D0%BE_%D0%A1%D0%BE%D1%8E%D0%B7%D1%83</vt:lpwstr>
      </vt:variant>
      <vt:variant>
        <vt:lpwstr>cite_note-france-4</vt:lpwstr>
      </vt:variant>
      <vt:variant>
        <vt:i4>720905</vt:i4>
      </vt:variant>
      <vt:variant>
        <vt:i4>477</vt:i4>
      </vt:variant>
      <vt:variant>
        <vt:i4>0</vt:i4>
      </vt:variant>
      <vt:variant>
        <vt:i4>5</vt:i4>
      </vt:variant>
      <vt:variant>
        <vt:lpwstr>http://uk.wikipedia.org/wiki/1957</vt:lpwstr>
      </vt:variant>
      <vt:variant>
        <vt:lpwstr/>
      </vt:variant>
      <vt:variant>
        <vt:i4>1507442</vt:i4>
      </vt:variant>
      <vt:variant>
        <vt:i4>474</vt:i4>
      </vt:variant>
      <vt:variant>
        <vt:i4>0</vt:i4>
      </vt:variant>
      <vt:variant>
        <vt:i4>5</vt:i4>
      </vt:variant>
      <vt:variant>
        <vt:lpwstr>http://uk.wikipedia.org/wiki/25_%D0%B1%D0%B5%D1%80%D0%B5%D0%B7%D0%BD%D1%8F</vt:lpwstr>
      </vt:variant>
      <vt:variant>
        <vt:lpwstr/>
      </vt:variant>
      <vt:variant>
        <vt:i4>7995425</vt:i4>
      </vt:variant>
      <vt:variant>
        <vt:i4>471</vt:i4>
      </vt:variant>
      <vt:variant>
        <vt:i4>0</vt:i4>
      </vt:variant>
      <vt:variant>
        <vt:i4>5</vt:i4>
      </vt:variant>
      <vt:variant>
        <vt:lpwstr>http://uk.wikipedia.org/wiki/%D0%A4%D1%80%D0%B0%D0%BD%D1%86%D1%96%D1%8F</vt:lpwstr>
      </vt:variant>
      <vt:variant>
        <vt:lpwstr/>
      </vt:variant>
      <vt:variant>
        <vt:i4>6291565</vt:i4>
      </vt:variant>
      <vt:variant>
        <vt:i4>468</vt:i4>
      </vt:variant>
      <vt:variant>
        <vt:i4>0</vt:i4>
      </vt:variant>
      <vt:variant>
        <vt:i4>5</vt:i4>
      </vt:variant>
      <vt:variant>
        <vt:lpwstr>http://uk.wikipedia.org/wiki/%D0%A4%D0%B0%D0%B9%D0%BB:Flag_of_France.svg</vt:lpwstr>
      </vt:variant>
      <vt:variant>
        <vt:lpwstr/>
      </vt:variant>
      <vt:variant>
        <vt:i4>2293876</vt:i4>
      </vt:variant>
      <vt:variant>
        <vt:i4>465</vt:i4>
      </vt:variant>
      <vt:variant>
        <vt:i4>0</vt:i4>
      </vt:variant>
      <vt:variant>
        <vt:i4>5</vt:i4>
      </vt:variant>
      <vt:variant>
        <vt:lpwstr>http://uk.wikipedia.org/wiki/%D0%93%D0%B5%D0%BB%D1%8C%D1%81%D1%96%D0%BD%D0%BA%D1%96</vt:lpwstr>
      </vt:variant>
      <vt:variant>
        <vt:lpwstr/>
      </vt:variant>
      <vt:variant>
        <vt:i4>2293876</vt:i4>
      </vt:variant>
      <vt:variant>
        <vt:i4>462</vt:i4>
      </vt:variant>
      <vt:variant>
        <vt:i4>0</vt:i4>
      </vt:variant>
      <vt:variant>
        <vt:i4>5</vt:i4>
      </vt:variant>
      <vt:variant>
        <vt:lpwstr>http://uk.wikipedia.org/wiki/%D0%93%D0%B5%D0%BB%D1%8C%D1%81%D1%96%D0%BD%D0%BA%D1%96</vt:lpwstr>
      </vt:variant>
      <vt:variant>
        <vt:lpwstr/>
      </vt:variant>
      <vt:variant>
        <vt:i4>458761</vt:i4>
      </vt:variant>
      <vt:variant>
        <vt:i4>459</vt:i4>
      </vt:variant>
      <vt:variant>
        <vt:i4>0</vt:i4>
      </vt:variant>
      <vt:variant>
        <vt:i4>5</vt:i4>
      </vt:variant>
      <vt:variant>
        <vt:lpwstr>http://uk.wikipedia.org/wiki/1995</vt:lpwstr>
      </vt:variant>
      <vt:variant>
        <vt:lpwstr/>
      </vt:variant>
      <vt:variant>
        <vt:i4>4718714</vt:i4>
      </vt:variant>
      <vt:variant>
        <vt:i4>456</vt:i4>
      </vt:variant>
      <vt:variant>
        <vt:i4>0</vt:i4>
      </vt:variant>
      <vt:variant>
        <vt:i4>5</vt:i4>
      </vt:variant>
      <vt:variant>
        <vt:lpwstr>http://uk.wikipedia.org/wiki/1_%D1%81%D1%96%D1%87%D0%BD%D1%8F</vt:lpwstr>
      </vt:variant>
      <vt:variant>
        <vt:lpwstr/>
      </vt:variant>
      <vt:variant>
        <vt:i4>8061045</vt:i4>
      </vt:variant>
      <vt:variant>
        <vt:i4>453</vt:i4>
      </vt:variant>
      <vt:variant>
        <vt:i4>0</vt:i4>
      </vt:variant>
      <vt:variant>
        <vt:i4>5</vt:i4>
      </vt:variant>
      <vt:variant>
        <vt:lpwstr>http://uk.wikipedia.org/wiki/%D0%A4%D1%96%D0%BD%D0%BB%D1%8F%D0%BD%D0%B4%D1%96%D1%8F</vt:lpwstr>
      </vt:variant>
      <vt:variant>
        <vt:lpwstr/>
      </vt:variant>
      <vt:variant>
        <vt:i4>4063279</vt:i4>
      </vt:variant>
      <vt:variant>
        <vt:i4>450</vt:i4>
      </vt:variant>
      <vt:variant>
        <vt:i4>0</vt:i4>
      </vt:variant>
      <vt:variant>
        <vt:i4>5</vt:i4>
      </vt:variant>
      <vt:variant>
        <vt:lpwstr>http://uk.wikipedia.org/wiki/%D0%A4%D0%B0%D0%B9%D0%BB:Flag_of_Finland.svg</vt:lpwstr>
      </vt:variant>
      <vt:variant>
        <vt:lpwstr/>
      </vt:variant>
      <vt:variant>
        <vt:i4>983133</vt:i4>
      </vt:variant>
      <vt:variant>
        <vt:i4>447</vt:i4>
      </vt:variant>
      <vt:variant>
        <vt:i4>0</vt:i4>
      </vt:variant>
      <vt:variant>
        <vt:i4>5</vt:i4>
      </vt:variant>
      <vt:variant>
        <vt:lpwstr>http://uk.wikipedia.org/wiki/%D0%91%D1%83%D0%B4%D0%B0%D0%BF%D0%B5%D1%88%D1%82</vt:lpwstr>
      </vt:variant>
      <vt:variant>
        <vt:lpwstr/>
      </vt:variant>
      <vt:variant>
        <vt:i4>983133</vt:i4>
      </vt:variant>
      <vt:variant>
        <vt:i4>444</vt:i4>
      </vt:variant>
      <vt:variant>
        <vt:i4>0</vt:i4>
      </vt:variant>
      <vt:variant>
        <vt:i4>5</vt:i4>
      </vt:variant>
      <vt:variant>
        <vt:lpwstr>http://uk.wikipedia.org/wiki/%D0%91%D1%83%D0%B4%D0%B0%D0%BF%D0%B5%D1%88%D1%82</vt:lpwstr>
      </vt:variant>
      <vt:variant>
        <vt:lpwstr/>
      </vt:variant>
      <vt:variant>
        <vt:i4>851968</vt:i4>
      </vt:variant>
      <vt:variant>
        <vt:i4>441</vt:i4>
      </vt:variant>
      <vt:variant>
        <vt:i4>0</vt:i4>
      </vt:variant>
      <vt:variant>
        <vt:i4>5</vt:i4>
      </vt:variant>
      <vt:variant>
        <vt:lpwstr>http://uk.wikipedia.org/wiki/2004</vt:lpwstr>
      </vt:variant>
      <vt:variant>
        <vt:lpwstr/>
      </vt:variant>
      <vt:variant>
        <vt:i4>6619147</vt:i4>
      </vt:variant>
      <vt:variant>
        <vt:i4>438</vt:i4>
      </vt:variant>
      <vt:variant>
        <vt:i4>0</vt:i4>
      </vt:variant>
      <vt:variant>
        <vt:i4>5</vt:i4>
      </vt:variant>
      <vt:variant>
        <vt:lpwstr>http://uk.wikipedia.org/wiki/1_%D1%82%D1%80%D0%B0%D0%B2%D0%BD%D1%8F</vt:lpwstr>
      </vt:variant>
      <vt:variant>
        <vt:lpwstr/>
      </vt:variant>
      <vt:variant>
        <vt:i4>786432</vt:i4>
      </vt:variant>
      <vt:variant>
        <vt:i4>435</vt:i4>
      </vt:variant>
      <vt:variant>
        <vt:i4>0</vt:i4>
      </vt:variant>
      <vt:variant>
        <vt:i4>5</vt:i4>
      </vt:variant>
      <vt:variant>
        <vt:lpwstr>http://uk.wikipedia.org/wiki/%D0%A3%D0%B3%D0%BE%D1%80%D1%89%D0%B8%D0%BD%D0%B0</vt:lpwstr>
      </vt:variant>
      <vt:variant>
        <vt:lpwstr/>
      </vt:variant>
      <vt:variant>
        <vt:i4>3473468</vt:i4>
      </vt:variant>
      <vt:variant>
        <vt:i4>432</vt:i4>
      </vt:variant>
      <vt:variant>
        <vt:i4>0</vt:i4>
      </vt:variant>
      <vt:variant>
        <vt:i4>5</vt:i4>
      </vt:variant>
      <vt:variant>
        <vt:lpwstr>http://uk.wikipedia.org/wiki/%D0%A4%D0%B0%D0%B9%D0%BB:Flag_of_Hungary.svg</vt:lpwstr>
      </vt:variant>
      <vt:variant>
        <vt:lpwstr/>
      </vt:variant>
      <vt:variant>
        <vt:i4>2293799</vt:i4>
      </vt:variant>
      <vt:variant>
        <vt:i4>429</vt:i4>
      </vt:variant>
      <vt:variant>
        <vt:i4>0</vt:i4>
      </vt:variant>
      <vt:variant>
        <vt:i4>5</vt:i4>
      </vt:variant>
      <vt:variant>
        <vt:lpwstr>http://uk.wikipedia.org/wiki/%D0%9B%D1%8E%D0%B1%D0%BB%D1%8F%D0%BD%D0%B0</vt:lpwstr>
      </vt:variant>
      <vt:variant>
        <vt:lpwstr/>
      </vt:variant>
      <vt:variant>
        <vt:i4>2293799</vt:i4>
      </vt:variant>
      <vt:variant>
        <vt:i4>426</vt:i4>
      </vt:variant>
      <vt:variant>
        <vt:i4>0</vt:i4>
      </vt:variant>
      <vt:variant>
        <vt:i4>5</vt:i4>
      </vt:variant>
      <vt:variant>
        <vt:lpwstr>http://uk.wikipedia.org/wiki/%D0%9B%D1%8E%D0%B1%D0%BB%D1%8F%D0%BD%D0%B0</vt:lpwstr>
      </vt:variant>
      <vt:variant>
        <vt:lpwstr/>
      </vt:variant>
      <vt:variant>
        <vt:i4>851968</vt:i4>
      </vt:variant>
      <vt:variant>
        <vt:i4>423</vt:i4>
      </vt:variant>
      <vt:variant>
        <vt:i4>0</vt:i4>
      </vt:variant>
      <vt:variant>
        <vt:i4>5</vt:i4>
      </vt:variant>
      <vt:variant>
        <vt:lpwstr>http://uk.wikipedia.org/wiki/2004</vt:lpwstr>
      </vt:variant>
      <vt:variant>
        <vt:lpwstr/>
      </vt:variant>
      <vt:variant>
        <vt:i4>6619147</vt:i4>
      </vt:variant>
      <vt:variant>
        <vt:i4>420</vt:i4>
      </vt:variant>
      <vt:variant>
        <vt:i4>0</vt:i4>
      </vt:variant>
      <vt:variant>
        <vt:i4>5</vt:i4>
      </vt:variant>
      <vt:variant>
        <vt:lpwstr>http://uk.wikipedia.org/wiki/1_%D1%82%D1%80%D0%B0%D0%B2%D0%BD%D1%8F</vt:lpwstr>
      </vt:variant>
      <vt:variant>
        <vt:lpwstr/>
      </vt:variant>
      <vt:variant>
        <vt:i4>852051</vt:i4>
      </vt:variant>
      <vt:variant>
        <vt:i4>417</vt:i4>
      </vt:variant>
      <vt:variant>
        <vt:i4>0</vt:i4>
      </vt:variant>
      <vt:variant>
        <vt:i4>5</vt:i4>
      </vt:variant>
      <vt:variant>
        <vt:lpwstr>http://uk.wikipedia.org/wiki/%D0%A1%D0%BB%D0%BE%D0%B2%D0%B5%D0%BD%D1%96%D1%8F</vt:lpwstr>
      </vt:variant>
      <vt:variant>
        <vt:lpwstr/>
      </vt:variant>
      <vt:variant>
        <vt:i4>786457</vt:i4>
      </vt:variant>
      <vt:variant>
        <vt:i4>414</vt:i4>
      </vt:variant>
      <vt:variant>
        <vt:i4>0</vt:i4>
      </vt:variant>
      <vt:variant>
        <vt:i4>5</vt:i4>
      </vt:variant>
      <vt:variant>
        <vt:lpwstr>http://uk.wikipedia.org/wiki/%D0%A4%D0%B0%D0%B9%D0%BB:Flag_of_Slovenia.svg</vt:lpwstr>
      </vt:variant>
      <vt:variant>
        <vt:lpwstr/>
      </vt:variant>
      <vt:variant>
        <vt:i4>983130</vt:i4>
      </vt:variant>
      <vt:variant>
        <vt:i4>411</vt:i4>
      </vt:variant>
      <vt:variant>
        <vt:i4>0</vt:i4>
      </vt:variant>
      <vt:variant>
        <vt:i4>5</vt:i4>
      </vt:variant>
      <vt:variant>
        <vt:lpwstr>http://uk.wikipedia.org/wiki/%D0%91%D1%80%D0%B0%D1%82%D0%B8%D1%81%D0%BB%D0%B0%D0%B2%D0%B0</vt:lpwstr>
      </vt:variant>
      <vt:variant>
        <vt:lpwstr/>
      </vt:variant>
      <vt:variant>
        <vt:i4>983130</vt:i4>
      </vt:variant>
      <vt:variant>
        <vt:i4>408</vt:i4>
      </vt:variant>
      <vt:variant>
        <vt:i4>0</vt:i4>
      </vt:variant>
      <vt:variant>
        <vt:i4>5</vt:i4>
      </vt:variant>
      <vt:variant>
        <vt:lpwstr>http://uk.wikipedia.org/wiki/%D0%91%D1%80%D0%B0%D1%82%D0%B8%D1%81%D0%BB%D0%B0%D0%B2%D0%B0</vt:lpwstr>
      </vt:variant>
      <vt:variant>
        <vt:lpwstr/>
      </vt:variant>
      <vt:variant>
        <vt:i4>851968</vt:i4>
      </vt:variant>
      <vt:variant>
        <vt:i4>405</vt:i4>
      </vt:variant>
      <vt:variant>
        <vt:i4>0</vt:i4>
      </vt:variant>
      <vt:variant>
        <vt:i4>5</vt:i4>
      </vt:variant>
      <vt:variant>
        <vt:lpwstr>http://uk.wikipedia.org/wiki/2004</vt:lpwstr>
      </vt:variant>
      <vt:variant>
        <vt:lpwstr/>
      </vt:variant>
      <vt:variant>
        <vt:i4>6619147</vt:i4>
      </vt:variant>
      <vt:variant>
        <vt:i4>402</vt:i4>
      </vt:variant>
      <vt:variant>
        <vt:i4>0</vt:i4>
      </vt:variant>
      <vt:variant>
        <vt:i4>5</vt:i4>
      </vt:variant>
      <vt:variant>
        <vt:lpwstr>http://uk.wikipedia.org/wiki/1_%D1%82%D1%80%D0%B0%D0%B2%D0%BD%D1%8F</vt:lpwstr>
      </vt:variant>
      <vt:variant>
        <vt:lpwstr/>
      </vt:variant>
      <vt:variant>
        <vt:i4>786520</vt:i4>
      </vt:variant>
      <vt:variant>
        <vt:i4>399</vt:i4>
      </vt:variant>
      <vt:variant>
        <vt:i4>0</vt:i4>
      </vt:variant>
      <vt:variant>
        <vt:i4>5</vt:i4>
      </vt:variant>
      <vt:variant>
        <vt:lpwstr>http://uk.wikipedia.org/wiki/%D0%A1%D0%BB%D0%BE%D0%B2%D0%B0%D1%87%D1%87%D0%B8%D0%BD%D0%B0</vt:lpwstr>
      </vt:variant>
      <vt:variant>
        <vt:lpwstr/>
      </vt:variant>
      <vt:variant>
        <vt:i4>589853</vt:i4>
      </vt:variant>
      <vt:variant>
        <vt:i4>396</vt:i4>
      </vt:variant>
      <vt:variant>
        <vt:i4>0</vt:i4>
      </vt:variant>
      <vt:variant>
        <vt:i4>5</vt:i4>
      </vt:variant>
      <vt:variant>
        <vt:lpwstr>http://uk.wikipedia.org/wiki/%D0%A4%D0%B0%D0%B9%D0%BB:Flag_of_Slovakia.svg</vt:lpwstr>
      </vt:variant>
      <vt:variant>
        <vt:lpwstr/>
      </vt:variant>
      <vt:variant>
        <vt:i4>983043</vt:i4>
      </vt:variant>
      <vt:variant>
        <vt:i4>393</vt:i4>
      </vt:variant>
      <vt:variant>
        <vt:i4>0</vt:i4>
      </vt:variant>
      <vt:variant>
        <vt:i4>5</vt:i4>
      </vt:variant>
      <vt:variant>
        <vt:lpwstr>http://uk.wikipedia.org/wiki/%D0%91%D1%83%D1%85%D0%B0%D1%80%D0%B5%D1%81%D1%82</vt:lpwstr>
      </vt:variant>
      <vt:variant>
        <vt:lpwstr/>
      </vt:variant>
      <vt:variant>
        <vt:i4>983043</vt:i4>
      </vt:variant>
      <vt:variant>
        <vt:i4>390</vt:i4>
      </vt:variant>
      <vt:variant>
        <vt:i4>0</vt:i4>
      </vt:variant>
      <vt:variant>
        <vt:i4>5</vt:i4>
      </vt:variant>
      <vt:variant>
        <vt:lpwstr>http://uk.wikipedia.org/wiki/%D0%91%D1%83%D1%85%D0%B0%D1%80%D0%B5%D1%81%D1%82</vt:lpwstr>
      </vt:variant>
      <vt:variant>
        <vt:lpwstr/>
      </vt:variant>
      <vt:variant>
        <vt:i4>851968</vt:i4>
      </vt:variant>
      <vt:variant>
        <vt:i4>387</vt:i4>
      </vt:variant>
      <vt:variant>
        <vt:i4>0</vt:i4>
      </vt:variant>
      <vt:variant>
        <vt:i4>5</vt:i4>
      </vt:variant>
      <vt:variant>
        <vt:lpwstr>http://uk.wikipedia.org/wiki/2007</vt:lpwstr>
      </vt:variant>
      <vt:variant>
        <vt:lpwstr/>
      </vt:variant>
      <vt:variant>
        <vt:i4>4718714</vt:i4>
      </vt:variant>
      <vt:variant>
        <vt:i4>384</vt:i4>
      </vt:variant>
      <vt:variant>
        <vt:i4>0</vt:i4>
      </vt:variant>
      <vt:variant>
        <vt:i4>5</vt:i4>
      </vt:variant>
      <vt:variant>
        <vt:lpwstr>http://uk.wikipedia.org/wiki/1_%D1%81%D1%96%D1%87%D0%BD%D1%8F</vt:lpwstr>
      </vt:variant>
      <vt:variant>
        <vt:lpwstr/>
      </vt:variant>
      <vt:variant>
        <vt:i4>7995504</vt:i4>
      </vt:variant>
      <vt:variant>
        <vt:i4>381</vt:i4>
      </vt:variant>
      <vt:variant>
        <vt:i4>0</vt:i4>
      </vt:variant>
      <vt:variant>
        <vt:i4>5</vt:i4>
      </vt:variant>
      <vt:variant>
        <vt:lpwstr>http://uk.wikipedia.org/wiki/%D0%A0%D1%83%D0%BC%D1%83%D0%BD%D1%96%D1%8F</vt:lpwstr>
      </vt:variant>
      <vt:variant>
        <vt:lpwstr/>
      </vt:variant>
      <vt:variant>
        <vt:i4>3276850</vt:i4>
      </vt:variant>
      <vt:variant>
        <vt:i4>378</vt:i4>
      </vt:variant>
      <vt:variant>
        <vt:i4>0</vt:i4>
      </vt:variant>
      <vt:variant>
        <vt:i4>5</vt:i4>
      </vt:variant>
      <vt:variant>
        <vt:lpwstr>http://uk.wikipedia.org/wiki/%D0%A4%D0%B0%D0%B9%D0%BB:Flag_of_Romania.svg</vt:lpwstr>
      </vt:variant>
      <vt:variant>
        <vt:lpwstr/>
      </vt:variant>
      <vt:variant>
        <vt:i4>2228336</vt:i4>
      </vt:variant>
      <vt:variant>
        <vt:i4>375</vt:i4>
      </vt:variant>
      <vt:variant>
        <vt:i4>0</vt:i4>
      </vt:variant>
      <vt:variant>
        <vt:i4>5</vt:i4>
      </vt:variant>
      <vt:variant>
        <vt:lpwstr>http://uk.wikipedia.org/wiki/%D0%9B%D1%96%D1%81%D0%B0%D0%B1%D0%BE%D0%BD</vt:lpwstr>
      </vt:variant>
      <vt:variant>
        <vt:lpwstr/>
      </vt:variant>
      <vt:variant>
        <vt:i4>2228336</vt:i4>
      </vt:variant>
      <vt:variant>
        <vt:i4>372</vt:i4>
      </vt:variant>
      <vt:variant>
        <vt:i4>0</vt:i4>
      </vt:variant>
      <vt:variant>
        <vt:i4>5</vt:i4>
      </vt:variant>
      <vt:variant>
        <vt:lpwstr>http://uk.wikipedia.org/wiki/%D0%9B%D1%96%D1%81%D0%B0%D0%B1%D0%BE%D0%BD</vt:lpwstr>
      </vt:variant>
      <vt:variant>
        <vt:lpwstr/>
      </vt:variant>
      <vt:variant>
        <vt:i4>393225</vt:i4>
      </vt:variant>
      <vt:variant>
        <vt:i4>369</vt:i4>
      </vt:variant>
      <vt:variant>
        <vt:i4>0</vt:i4>
      </vt:variant>
      <vt:variant>
        <vt:i4>5</vt:i4>
      </vt:variant>
      <vt:variant>
        <vt:lpwstr>http://uk.wikipedia.org/wiki/1986</vt:lpwstr>
      </vt:variant>
      <vt:variant>
        <vt:lpwstr/>
      </vt:variant>
      <vt:variant>
        <vt:i4>4718714</vt:i4>
      </vt:variant>
      <vt:variant>
        <vt:i4>366</vt:i4>
      </vt:variant>
      <vt:variant>
        <vt:i4>0</vt:i4>
      </vt:variant>
      <vt:variant>
        <vt:i4>5</vt:i4>
      </vt:variant>
      <vt:variant>
        <vt:lpwstr>http://uk.wikipedia.org/wiki/1_%D1%81%D1%96%D1%87%D0%BD%D1%8F</vt:lpwstr>
      </vt:variant>
      <vt:variant>
        <vt:lpwstr/>
      </vt:variant>
      <vt:variant>
        <vt:i4>917589</vt:i4>
      </vt:variant>
      <vt:variant>
        <vt:i4>363</vt:i4>
      </vt:variant>
      <vt:variant>
        <vt:i4>0</vt:i4>
      </vt:variant>
      <vt:variant>
        <vt:i4>5</vt:i4>
      </vt:variant>
      <vt:variant>
        <vt:lpwstr>http://uk.wikipedia.org/wiki/%D0%9F%D0%BE%D1%80%D1%82%D1%83%D0%B3%D0%B0%D0%BB%D1%96%D1%8F</vt:lpwstr>
      </vt:variant>
      <vt:variant>
        <vt:lpwstr/>
      </vt:variant>
      <vt:variant>
        <vt:i4>589855</vt:i4>
      </vt:variant>
      <vt:variant>
        <vt:i4>360</vt:i4>
      </vt:variant>
      <vt:variant>
        <vt:i4>0</vt:i4>
      </vt:variant>
      <vt:variant>
        <vt:i4>5</vt:i4>
      </vt:variant>
      <vt:variant>
        <vt:lpwstr>http://uk.wikipedia.org/wiki/%D0%A4%D0%B0%D0%B9%D0%BB:Flag_of_Portugal.svg</vt:lpwstr>
      </vt:variant>
      <vt:variant>
        <vt:lpwstr/>
      </vt:variant>
      <vt:variant>
        <vt:i4>2293881</vt:i4>
      </vt:variant>
      <vt:variant>
        <vt:i4>357</vt:i4>
      </vt:variant>
      <vt:variant>
        <vt:i4>0</vt:i4>
      </vt:variant>
      <vt:variant>
        <vt:i4>5</vt:i4>
      </vt:variant>
      <vt:variant>
        <vt:lpwstr>http://uk.wikipedia.org/wiki/%D0%92%D0%B0%D1%80%D1%88%D0%B0%D0%B2%D0%B0</vt:lpwstr>
      </vt:variant>
      <vt:variant>
        <vt:lpwstr/>
      </vt:variant>
      <vt:variant>
        <vt:i4>2293881</vt:i4>
      </vt:variant>
      <vt:variant>
        <vt:i4>354</vt:i4>
      </vt:variant>
      <vt:variant>
        <vt:i4>0</vt:i4>
      </vt:variant>
      <vt:variant>
        <vt:i4>5</vt:i4>
      </vt:variant>
      <vt:variant>
        <vt:lpwstr>http://uk.wikipedia.org/wiki/%D0%92%D0%B0%D1%80%D1%88%D0%B0%D0%B2%D0%B0</vt:lpwstr>
      </vt:variant>
      <vt:variant>
        <vt:lpwstr/>
      </vt:variant>
      <vt:variant>
        <vt:i4>851968</vt:i4>
      </vt:variant>
      <vt:variant>
        <vt:i4>351</vt:i4>
      </vt:variant>
      <vt:variant>
        <vt:i4>0</vt:i4>
      </vt:variant>
      <vt:variant>
        <vt:i4>5</vt:i4>
      </vt:variant>
      <vt:variant>
        <vt:lpwstr>http://uk.wikipedia.org/wiki/2004</vt:lpwstr>
      </vt:variant>
      <vt:variant>
        <vt:lpwstr/>
      </vt:variant>
      <vt:variant>
        <vt:i4>6619147</vt:i4>
      </vt:variant>
      <vt:variant>
        <vt:i4>348</vt:i4>
      </vt:variant>
      <vt:variant>
        <vt:i4>0</vt:i4>
      </vt:variant>
      <vt:variant>
        <vt:i4>5</vt:i4>
      </vt:variant>
      <vt:variant>
        <vt:lpwstr>http://uk.wikipedia.org/wiki/1_%D1%82%D1%80%D0%B0%D0%B2%D0%BD%D1%8F</vt:lpwstr>
      </vt:variant>
      <vt:variant>
        <vt:lpwstr/>
      </vt:variant>
      <vt:variant>
        <vt:i4>5505035</vt:i4>
      </vt:variant>
      <vt:variant>
        <vt:i4>345</vt:i4>
      </vt:variant>
      <vt:variant>
        <vt:i4>0</vt:i4>
      </vt:variant>
      <vt:variant>
        <vt:i4>5</vt:i4>
      </vt:variant>
      <vt:variant>
        <vt:lpwstr>http://uk.wikipedia.org/wiki/%D0%9F%D0%BE%D0%BB%D1%8C%D1%89%D0%B0</vt:lpwstr>
      </vt:variant>
      <vt:variant>
        <vt:lpwstr/>
      </vt:variant>
      <vt:variant>
        <vt:i4>7536763</vt:i4>
      </vt:variant>
      <vt:variant>
        <vt:i4>342</vt:i4>
      </vt:variant>
      <vt:variant>
        <vt:i4>0</vt:i4>
      </vt:variant>
      <vt:variant>
        <vt:i4>5</vt:i4>
      </vt:variant>
      <vt:variant>
        <vt:lpwstr>http://uk.wikipedia.org/wiki/%D0%A4%D0%B0%D0%B9%D0%BB:Flag_of_Poland.svg</vt:lpwstr>
      </vt:variant>
      <vt:variant>
        <vt:lpwstr/>
      </vt:variant>
      <vt:variant>
        <vt:i4>5570640</vt:i4>
      </vt:variant>
      <vt:variant>
        <vt:i4>339</vt:i4>
      </vt:variant>
      <vt:variant>
        <vt:i4>0</vt:i4>
      </vt:variant>
      <vt:variant>
        <vt:i4>5</vt:i4>
      </vt:variant>
      <vt:variant>
        <vt:lpwstr>http://uk.wikipedia.org/wiki/%D0%91%D0%B5%D1%80%D0%BB%D1%96%D0%BD</vt:lpwstr>
      </vt:variant>
      <vt:variant>
        <vt:lpwstr/>
      </vt:variant>
      <vt:variant>
        <vt:i4>5570640</vt:i4>
      </vt:variant>
      <vt:variant>
        <vt:i4>336</vt:i4>
      </vt:variant>
      <vt:variant>
        <vt:i4>0</vt:i4>
      </vt:variant>
      <vt:variant>
        <vt:i4>5</vt:i4>
      </vt:variant>
      <vt:variant>
        <vt:lpwstr>http://uk.wikipedia.org/wiki/%D0%91%D0%B5%D1%80%D0%BB%D1%96%D0%BD</vt:lpwstr>
      </vt:variant>
      <vt:variant>
        <vt:lpwstr/>
      </vt:variant>
      <vt:variant>
        <vt:i4>720905</vt:i4>
      </vt:variant>
      <vt:variant>
        <vt:i4>333</vt:i4>
      </vt:variant>
      <vt:variant>
        <vt:i4>0</vt:i4>
      </vt:variant>
      <vt:variant>
        <vt:i4>5</vt:i4>
      </vt:variant>
      <vt:variant>
        <vt:lpwstr>http://uk.wikipedia.org/wiki/1957</vt:lpwstr>
      </vt:variant>
      <vt:variant>
        <vt:lpwstr/>
      </vt:variant>
      <vt:variant>
        <vt:i4>1507442</vt:i4>
      </vt:variant>
      <vt:variant>
        <vt:i4>330</vt:i4>
      </vt:variant>
      <vt:variant>
        <vt:i4>0</vt:i4>
      </vt:variant>
      <vt:variant>
        <vt:i4>5</vt:i4>
      </vt:variant>
      <vt:variant>
        <vt:lpwstr>http://uk.wikipedia.org/wiki/25_%D0%B1%D0%B5%D1%80%D0%B5%D0%B7%D0%BD%D1%8F</vt:lpwstr>
      </vt:variant>
      <vt:variant>
        <vt:lpwstr/>
      </vt:variant>
      <vt:variant>
        <vt:i4>7929897</vt:i4>
      </vt:variant>
      <vt:variant>
        <vt:i4>327</vt:i4>
      </vt:variant>
      <vt:variant>
        <vt:i4>0</vt:i4>
      </vt:variant>
      <vt:variant>
        <vt:i4>5</vt:i4>
      </vt:variant>
      <vt:variant>
        <vt:lpwstr>http://uk.wikipedia.org/wiki/%D0%9D%D1%96%D0%BC%D0%B5%D1%87%D1%87%D0%B8%D0%BD%D0%B0</vt:lpwstr>
      </vt:variant>
      <vt:variant>
        <vt:lpwstr/>
      </vt:variant>
      <vt:variant>
        <vt:i4>3342383</vt:i4>
      </vt:variant>
      <vt:variant>
        <vt:i4>324</vt:i4>
      </vt:variant>
      <vt:variant>
        <vt:i4>0</vt:i4>
      </vt:variant>
      <vt:variant>
        <vt:i4>5</vt:i4>
      </vt:variant>
      <vt:variant>
        <vt:lpwstr>http://uk.wikipedia.org/wiki/%D0%A4%D0%B0%D0%B9%D0%BB:Flag_of_Germany.svg</vt:lpwstr>
      </vt:variant>
      <vt:variant>
        <vt:lpwstr/>
      </vt:variant>
      <vt:variant>
        <vt:i4>7864352</vt:i4>
      </vt:variant>
      <vt:variant>
        <vt:i4>321</vt:i4>
      </vt:variant>
      <vt:variant>
        <vt:i4>0</vt:i4>
      </vt:variant>
      <vt:variant>
        <vt:i4>5</vt:i4>
      </vt:variant>
      <vt:variant>
        <vt:lpwstr>http://uk.wikipedia.org/wiki/%D0%90%D0%BC%D1%81%D1%82%D0%B5%D1%80%D0%B4%D0%B0%D0%BC</vt:lpwstr>
      </vt:variant>
      <vt:variant>
        <vt:lpwstr/>
      </vt:variant>
      <vt:variant>
        <vt:i4>7864352</vt:i4>
      </vt:variant>
      <vt:variant>
        <vt:i4>318</vt:i4>
      </vt:variant>
      <vt:variant>
        <vt:i4>0</vt:i4>
      </vt:variant>
      <vt:variant>
        <vt:i4>5</vt:i4>
      </vt:variant>
      <vt:variant>
        <vt:lpwstr>http://uk.wikipedia.org/wiki/%D0%90%D0%BC%D1%81%D1%82%D0%B5%D1%80%D0%B4%D0%B0%D0%BC</vt:lpwstr>
      </vt:variant>
      <vt:variant>
        <vt:lpwstr/>
      </vt:variant>
      <vt:variant>
        <vt:i4>720905</vt:i4>
      </vt:variant>
      <vt:variant>
        <vt:i4>315</vt:i4>
      </vt:variant>
      <vt:variant>
        <vt:i4>0</vt:i4>
      </vt:variant>
      <vt:variant>
        <vt:i4>5</vt:i4>
      </vt:variant>
      <vt:variant>
        <vt:lpwstr>http://uk.wikipedia.org/wiki/1957</vt:lpwstr>
      </vt:variant>
      <vt:variant>
        <vt:lpwstr/>
      </vt:variant>
      <vt:variant>
        <vt:i4>1507442</vt:i4>
      </vt:variant>
      <vt:variant>
        <vt:i4>312</vt:i4>
      </vt:variant>
      <vt:variant>
        <vt:i4>0</vt:i4>
      </vt:variant>
      <vt:variant>
        <vt:i4>5</vt:i4>
      </vt:variant>
      <vt:variant>
        <vt:lpwstr>http://uk.wikipedia.org/wiki/25_%D0%B1%D0%B5%D1%80%D0%B5%D0%B7%D0%BD%D1%8F</vt:lpwstr>
      </vt:variant>
      <vt:variant>
        <vt:lpwstr/>
      </vt:variant>
      <vt:variant>
        <vt:i4>5570641</vt:i4>
      </vt:variant>
      <vt:variant>
        <vt:i4>309</vt:i4>
      </vt:variant>
      <vt:variant>
        <vt:i4>0</vt:i4>
      </vt:variant>
      <vt:variant>
        <vt:i4>5</vt:i4>
      </vt:variant>
      <vt:variant>
        <vt:lpwstr>http://uk.wikipedia.org/wiki/%D0%9D%D1%96%D0%B4%D0%B5%D1%80%D0%BB%D0%B0%D0%BD%D0%B4%D0%B8</vt:lpwstr>
      </vt:variant>
      <vt:variant>
        <vt:lpwstr/>
      </vt:variant>
      <vt:variant>
        <vt:i4>1572925</vt:i4>
      </vt:variant>
      <vt:variant>
        <vt:i4>306</vt:i4>
      </vt:variant>
      <vt:variant>
        <vt:i4>0</vt:i4>
      </vt:variant>
      <vt:variant>
        <vt:i4>5</vt:i4>
      </vt:variant>
      <vt:variant>
        <vt:lpwstr>http://uk.wikipedia.org/wiki/%D0%A4%D0%B0%D0%B9%D0%BB:Flag_of_the_Netherlands.svg</vt:lpwstr>
      </vt:variant>
      <vt:variant>
        <vt:lpwstr/>
      </vt:variant>
      <vt:variant>
        <vt:i4>983041</vt:i4>
      </vt:variant>
      <vt:variant>
        <vt:i4>303</vt:i4>
      </vt:variant>
      <vt:variant>
        <vt:i4>0</vt:i4>
      </vt:variant>
      <vt:variant>
        <vt:i4>5</vt:i4>
      </vt:variant>
      <vt:variant>
        <vt:lpwstr>http://uk.wikipedia.org/wiki/%D0%91%D1%96%D1%80%D0%BA%D1%96%D1%80%D0%BA%D0%B0%D1%80%D0%B0</vt:lpwstr>
      </vt:variant>
      <vt:variant>
        <vt:lpwstr/>
      </vt:variant>
      <vt:variant>
        <vt:i4>2293796</vt:i4>
      </vt:variant>
      <vt:variant>
        <vt:i4>300</vt:i4>
      </vt:variant>
      <vt:variant>
        <vt:i4>0</vt:i4>
      </vt:variant>
      <vt:variant>
        <vt:i4>5</vt:i4>
      </vt:variant>
      <vt:variant>
        <vt:lpwstr>http://uk.wikipedia.org/wiki/%D0%92%D0%B0%D0%BB%D0%B5%D1%82%D1%82%D0%B0</vt:lpwstr>
      </vt:variant>
      <vt:variant>
        <vt:lpwstr/>
      </vt:variant>
      <vt:variant>
        <vt:i4>851968</vt:i4>
      </vt:variant>
      <vt:variant>
        <vt:i4>297</vt:i4>
      </vt:variant>
      <vt:variant>
        <vt:i4>0</vt:i4>
      </vt:variant>
      <vt:variant>
        <vt:i4>5</vt:i4>
      </vt:variant>
      <vt:variant>
        <vt:lpwstr>http://uk.wikipedia.org/wiki/2004</vt:lpwstr>
      </vt:variant>
      <vt:variant>
        <vt:lpwstr/>
      </vt:variant>
      <vt:variant>
        <vt:i4>6619147</vt:i4>
      </vt:variant>
      <vt:variant>
        <vt:i4>294</vt:i4>
      </vt:variant>
      <vt:variant>
        <vt:i4>0</vt:i4>
      </vt:variant>
      <vt:variant>
        <vt:i4>5</vt:i4>
      </vt:variant>
      <vt:variant>
        <vt:lpwstr>http://uk.wikipedia.org/wiki/1_%D1%82%D1%80%D0%B0%D0%B2%D0%BD%D1%8F</vt:lpwstr>
      </vt:variant>
      <vt:variant>
        <vt:lpwstr/>
      </vt:variant>
      <vt:variant>
        <vt:i4>5505104</vt:i4>
      </vt:variant>
      <vt:variant>
        <vt:i4>291</vt:i4>
      </vt:variant>
      <vt:variant>
        <vt:i4>0</vt:i4>
      </vt:variant>
      <vt:variant>
        <vt:i4>5</vt:i4>
      </vt:variant>
      <vt:variant>
        <vt:lpwstr>http://uk.wikipedia.org/wiki/%D0%9C%D0%B0%D0%BB%D1%8C%D1%82%D0%B0</vt:lpwstr>
      </vt:variant>
      <vt:variant>
        <vt:lpwstr/>
      </vt:variant>
      <vt:variant>
        <vt:i4>4194370</vt:i4>
      </vt:variant>
      <vt:variant>
        <vt:i4>288</vt:i4>
      </vt:variant>
      <vt:variant>
        <vt:i4>0</vt:i4>
      </vt:variant>
      <vt:variant>
        <vt:i4>5</vt:i4>
      </vt:variant>
      <vt:variant>
        <vt:lpwstr>http://uk.wikipedia.org/wiki/%D0%A4%D0%B0%D0%B9%D0%BB:Flag_of_Malta.svg</vt:lpwstr>
      </vt:variant>
      <vt:variant>
        <vt:lpwstr/>
      </vt:variant>
      <vt:variant>
        <vt:i4>983146</vt:i4>
      </vt:variant>
      <vt:variant>
        <vt:i4>285</vt:i4>
      </vt:variant>
      <vt:variant>
        <vt:i4>0</vt:i4>
      </vt:variant>
      <vt:variant>
        <vt:i4>5</vt:i4>
      </vt:variant>
      <vt:variant>
        <vt:lpwstr>http://uk.wikipedia.org/wiki/%D0%9B%D1%8E%D0%BA%D1%81%D0%B5%D0%BC%D0%B1%D1%83%D1%80%D0%B3_(%D0%BC%D1%96%D1%81%D1%82%D0%BE)</vt:lpwstr>
      </vt:variant>
      <vt:variant>
        <vt:lpwstr/>
      </vt:variant>
      <vt:variant>
        <vt:i4>983146</vt:i4>
      </vt:variant>
      <vt:variant>
        <vt:i4>282</vt:i4>
      </vt:variant>
      <vt:variant>
        <vt:i4>0</vt:i4>
      </vt:variant>
      <vt:variant>
        <vt:i4>5</vt:i4>
      </vt:variant>
      <vt:variant>
        <vt:lpwstr>http://uk.wikipedia.org/wiki/%D0%9B%D1%8E%D0%BA%D1%81%D0%B5%D0%BC%D0%B1%D1%83%D1%80%D0%B3_(%D0%BC%D1%96%D1%81%D1%82%D0%BE)</vt:lpwstr>
      </vt:variant>
      <vt:variant>
        <vt:lpwstr/>
      </vt:variant>
      <vt:variant>
        <vt:i4>720905</vt:i4>
      </vt:variant>
      <vt:variant>
        <vt:i4>279</vt:i4>
      </vt:variant>
      <vt:variant>
        <vt:i4>0</vt:i4>
      </vt:variant>
      <vt:variant>
        <vt:i4>5</vt:i4>
      </vt:variant>
      <vt:variant>
        <vt:lpwstr>http://uk.wikipedia.org/wiki/1957</vt:lpwstr>
      </vt:variant>
      <vt:variant>
        <vt:lpwstr/>
      </vt:variant>
      <vt:variant>
        <vt:i4>1507442</vt:i4>
      </vt:variant>
      <vt:variant>
        <vt:i4>276</vt:i4>
      </vt:variant>
      <vt:variant>
        <vt:i4>0</vt:i4>
      </vt:variant>
      <vt:variant>
        <vt:i4>5</vt:i4>
      </vt:variant>
      <vt:variant>
        <vt:lpwstr>http://uk.wikipedia.org/wiki/25_%D0%B1%D0%B5%D1%80%D0%B5%D0%B7%D0%BD%D1%8F</vt:lpwstr>
      </vt:variant>
      <vt:variant>
        <vt:lpwstr/>
      </vt:variant>
      <vt:variant>
        <vt:i4>5505027</vt:i4>
      </vt:variant>
      <vt:variant>
        <vt:i4>273</vt:i4>
      </vt:variant>
      <vt:variant>
        <vt:i4>0</vt:i4>
      </vt:variant>
      <vt:variant>
        <vt:i4>5</vt:i4>
      </vt:variant>
      <vt:variant>
        <vt:lpwstr>http://uk.wikipedia.org/wiki/%D0%9B%D1%8E%D0%BA%D1%81%D0%B5%D0%BC%D0%B1%D1%83%D1%80%D0%B3</vt:lpwstr>
      </vt:variant>
      <vt:variant>
        <vt:lpwstr/>
      </vt:variant>
      <vt:variant>
        <vt:i4>7929965</vt:i4>
      </vt:variant>
      <vt:variant>
        <vt:i4>270</vt:i4>
      </vt:variant>
      <vt:variant>
        <vt:i4>0</vt:i4>
      </vt:variant>
      <vt:variant>
        <vt:i4>5</vt:i4>
      </vt:variant>
      <vt:variant>
        <vt:lpwstr>http://uk.wikipedia.org/wiki/%D0%A4%D0%B0%D0%B9%D0%BB:Flag_of_Luxembourg.svg</vt:lpwstr>
      </vt:variant>
      <vt:variant>
        <vt:lpwstr/>
      </vt:variant>
      <vt:variant>
        <vt:i4>2228341</vt:i4>
      </vt:variant>
      <vt:variant>
        <vt:i4>267</vt:i4>
      </vt:variant>
      <vt:variant>
        <vt:i4>0</vt:i4>
      </vt:variant>
      <vt:variant>
        <vt:i4>5</vt:i4>
      </vt:variant>
      <vt:variant>
        <vt:lpwstr>http://uk.wikipedia.org/wiki/%D0%92%D1%96%D0%BB%D1%8C%D0%BD%D1%8E%D1%81</vt:lpwstr>
      </vt:variant>
      <vt:variant>
        <vt:lpwstr/>
      </vt:variant>
      <vt:variant>
        <vt:i4>2228341</vt:i4>
      </vt:variant>
      <vt:variant>
        <vt:i4>264</vt:i4>
      </vt:variant>
      <vt:variant>
        <vt:i4>0</vt:i4>
      </vt:variant>
      <vt:variant>
        <vt:i4>5</vt:i4>
      </vt:variant>
      <vt:variant>
        <vt:lpwstr>http://uk.wikipedia.org/wiki/%D0%92%D1%96%D0%BB%D1%8C%D0%BD%D1%8E%D1%81</vt:lpwstr>
      </vt:variant>
      <vt:variant>
        <vt:lpwstr/>
      </vt:variant>
      <vt:variant>
        <vt:i4>851968</vt:i4>
      </vt:variant>
      <vt:variant>
        <vt:i4>261</vt:i4>
      </vt:variant>
      <vt:variant>
        <vt:i4>0</vt:i4>
      </vt:variant>
      <vt:variant>
        <vt:i4>5</vt:i4>
      </vt:variant>
      <vt:variant>
        <vt:lpwstr>http://uk.wikipedia.org/wiki/2004</vt:lpwstr>
      </vt:variant>
      <vt:variant>
        <vt:lpwstr/>
      </vt:variant>
      <vt:variant>
        <vt:i4>6619147</vt:i4>
      </vt:variant>
      <vt:variant>
        <vt:i4>258</vt:i4>
      </vt:variant>
      <vt:variant>
        <vt:i4>0</vt:i4>
      </vt:variant>
      <vt:variant>
        <vt:i4>5</vt:i4>
      </vt:variant>
      <vt:variant>
        <vt:lpwstr>http://uk.wikipedia.org/wiki/1_%D1%82%D1%80%D0%B0%D0%B2%D0%BD%D1%8F</vt:lpwstr>
      </vt:variant>
      <vt:variant>
        <vt:lpwstr/>
      </vt:variant>
      <vt:variant>
        <vt:i4>7864363</vt:i4>
      </vt:variant>
      <vt:variant>
        <vt:i4>255</vt:i4>
      </vt:variant>
      <vt:variant>
        <vt:i4>0</vt:i4>
      </vt:variant>
      <vt:variant>
        <vt:i4>5</vt:i4>
      </vt:variant>
      <vt:variant>
        <vt:lpwstr>http://uk.wikipedia.org/wiki/%D0%9B%D0%B8%D1%82%D0%B2%D0%B0</vt:lpwstr>
      </vt:variant>
      <vt:variant>
        <vt:lpwstr/>
      </vt:variant>
      <vt:variant>
        <vt:i4>6029376</vt:i4>
      </vt:variant>
      <vt:variant>
        <vt:i4>252</vt:i4>
      </vt:variant>
      <vt:variant>
        <vt:i4>0</vt:i4>
      </vt:variant>
      <vt:variant>
        <vt:i4>5</vt:i4>
      </vt:variant>
      <vt:variant>
        <vt:lpwstr>http://uk.wikipedia.org/wiki/%D0%A4%D0%B0%D0%B9%D0%BB:Flag_of_Lithuania.svg</vt:lpwstr>
      </vt:variant>
      <vt:variant>
        <vt:lpwstr/>
      </vt:variant>
      <vt:variant>
        <vt:i4>786443</vt:i4>
      </vt:variant>
      <vt:variant>
        <vt:i4>249</vt:i4>
      </vt:variant>
      <vt:variant>
        <vt:i4>0</vt:i4>
      </vt:variant>
      <vt:variant>
        <vt:i4>5</vt:i4>
      </vt:variant>
      <vt:variant>
        <vt:lpwstr>http://uk.wikipedia.org/wiki/%D0%A0%D0%B8%D0%B3%D0%B0</vt:lpwstr>
      </vt:variant>
      <vt:variant>
        <vt:lpwstr/>
      </vt:variant>
      <vt:variant>
        <vt:i4>786443</vt:i4>
      </vt:variant>
      <vt:variant>
        <vt:i4>246</vt:i4>
      </vt:variant>
      <vt:variant>
        <vt:i4>0</vt:i4>
      </vt:variant>
      <vt:variant>
        <vt:i4>5</vt:i4>
      </vt:variant>
      <vt:variant>
        <vt:lpwstr>http://uk.wikipedia.org/wiki/%D0%A0%D0%B8%D0%B3%D0%B0</vt:lpwstr>
      </vt:variant>
      <vt:variant>
        <vt:lpwstr/>
      </vt:variant>
      <vt:variant>
        <vt:i4>851968</vt:i4>
      </vt:variant>
      <vt:variant>
        <vt:i4>243</vt:i4>
      </vt:variant>
      <vt:variant>
        <vt:i4>0</vt:i4>
      </vt:variant>
      <vt:variant>
        <vt:i4>5</vt:i4>
      </vt:variant>
      <vt:variant>
        <vt:lpwstr>http://uk.wikipedia.org/wiki/2004</vt:lpwstr>
      </vt:variant>
      <vt:variant>
        <vt:lpwstr/>
      </vt:variant>
      <vt:variant>
        <vt:i4>6619147</vt:i4>
      </vt:variant>
      <vt:variant>
        <vt:i4>240</vt:i4>
      </vt:variant>
      <vt:variant>
        <vt:i4>0</vt:i4>
      </vt:variant>
      <vt:variant>
        <vt:i4>5</vt:i4>
      </vt:variant>
      <vt:variant>
        <vt:lpwstr>http://uk.wikipedia.org/wiki/1_%D1%82%D1%80%D0%B0%D0%B2%D0%BD%D1%8F</vt:lpwstr>
      </vt:variant>
      <vt:variant>
        <vt:lpwstr/>
      </vt:variant>
      <vt:variant>
        <vt:i4>917588</vt:i4>
      </vt:variant>
      <vt:variant>
        <vt:i4>237</vt:i4>
      </vt:variant>
      <vt:variant>
        <vt:i4>0</vt:i4>
      </vt:variant>
      <vt:variant>
        <vt:i4>5</vt:i4>
      </vt:variant>
      <vt:variant>
        <vt:lpwstr>http://uk.wikipedia.org/wiki/%D0%9B%D0%B0%D1%82%D0%B2%D1%96%D1%8F</vt:lpwstr>
      </vt:variant>
      <vt:variant>
        <vt:lpwstr/>
      </vt:variant>
      <vt:variant>
        <vt:i4>7274616</vt:i4>
      </vt:variant>
      <vt:variant>
        <vt:i4>234</vt:i4>
      </vt:variant>
      <vt:variant>
        <vt:i4>0</vt:i4>
      </vt:variant>
      <vt:variant>
        <vt:i4>5</vt:i4>
      </vt:variant>
      <vt:variant>
        <vt:lpwstr>http://uk.wikipedia.org/wiki/%D0%A4%D0%B0%D0%B9%D0%BB:Flag_of_Latvia.svg</vt:lpwstr>
      </vt:variant>
      <vt:variant>
        <vt:lpwstr/>
      </vt:variant>
      <vt:variant>
        <vt:i4>2293792</vt:i4>
      </vt:variant>
      <vt:variant>
        <vt:i4>231</vt:i4>
      </vt:variant>
      <vt:variant>
        <vt:i4>0</vt:i4>
      </vt:variant>
      <vt:variant>
        <vt:i4>5</vt:i4>
      </vt:variant>
      <vt:variant>
        <vt:lpwstr>http://uk.wikipedia.org/wiki/%D0%9D%D1%96%D0%BA%D0%BE%D1%81%D1%96%D1%8F</vt:lpwstr>
      </vt:variant>
      <vt:variant>
        <vt:lpwstr/>
      </vt:variant>
      <vt:variant>
        <vt:i4>2293792</vt:i4>
      </vt:variant>
      <vt:variant>
        <vt:i4>228</vt:i4>
      </vt:variant>
      <vt:variant>
        <vt:i4>0</vt:i4>
      </vt:variant>
      <vt:variant>
        <vt:i4>5</vt:i4>
      </vt:variant>
      <vt:variant>
        <vt:lpwstr>http://uk.wikipedia.org/wiki/%D0%9D%D1%96%D0%BA%D0%BE%D1%81%D1%96%D1%8F</vt:lpwstr>
      </vt:variant>
      <vt:variant>
        <vt:lpwstr/>
      </vt:variant>
      <vt:variant>
        <vt:i4>851968</vt:i4>
      </vt:variant>
      <vt:variant>
        <vt:i4>225</vt:i4>
      </vt:variant>
      <vt:variant>
        <vt:i4>0</vt:i4>
      </vt:variant>
      <vt:variant>
        <vt:i4>5</vt:i4>
      </vt:variant>
      <vt:variant>
        <vt:lpwstr>http://uk.wikipedia.org/wiki/2004</vt:lpwstr>
      </vt:variant>
      <vt:variant>
        <vt:lpwstr/>
      </vt:variant>
      <vt:variant>
        <vt:i4>6619147</vt:i4>
      </vt:variant>
      <vt:variant>
        <vt:i4>222</vt:i4>
      </vt:variant>
      <vt:variant>
        <vt:i4>0</vt:i4>
      </vt:variant>
      <vt:variant>
        <vt:i4>5</vt:i4>
      </vt:variant>
      <vt:variant>
        <vt:lpwstr>http://uk.wikipedia.org/wiki/1_%D1%82%D1%80%D0%B0%D0%B2%D0%BD%D1%8F</vt:lpwstr>
      </vt:variant>
      <vt:variant>
        <vt:lpwstr/>
      </vt:variant>
      <vt:variant>
        <vt:i4>5570561</vt:i4>
      </vt:variant>
      <vt:variant>
        <vt:i4>219</vt:i4>
      </vt:variant>
      <vt:variant>
        <vt:i4>0</vt:i4>
      </vt:variant>
      <vt:variant>
        <vt:i4>5</vt:i4>
      </vt:variant>
      <vt:variant>
        <vt:lpwstr>http://uk.wikipedia.org/wiki/%D0%9A%D1%96%D0%BF%D1%80</vt:lpwstr>
      </vt:variant>
      <vt:variant>
        <vt:lpwstr/>
      </vt:variant>
      <vt:variant>
        <vt:i4>6357103</vt:i4>
      </vt:variant>
      <vt:variant>
        <vt:i4>216</vt:i4>
      </vt:variant>
      <vt:variant>
        <vt:i4>0</vt:i4>
      </vt:variant>
      <vt:variant>
        <vt:i4>5</vt:i4>
      </vt:variant>
      <vt:variant>
        <vt:lpwstr>http://uk.wikipedia.org/wiki/%D0%A4%D0%B0%D0%B9%D0%BB:Flag_of_Cyprus.svg</vt:lpwstr>
      </vt:variant>
      <vt:variant>
        <vt:lpwstr/>
      </vt:variant>
      <vt:variant>
        <vt:i4>8061049</vt:i4>
      </vt:variant>
      <vt:variant>
        <vt:i4>213</vt:i4>
      </vt:variant>
      <vt:variant>
        <vt:i4>0</vt:i4>
      </vt:variant>
      <vt:variant>
        <vt:i4>5</vt:i4>
      </vt:variant>
      <vt:variant>
        <vt:lpwstr>http://uk.wikipedia.org/wiki/%D0%A0%D0%B8%D0%BC</vt:lpwstr>
      </vt:variant>
      <vt:variant>
        <vt:lpwstr/>
      </vt:variant>
      <vt:variant>
        <vt:i4>8061049</vt:i4>
      </vt:variant>
      <vt:variant>
        <vt:i4>210</vt:i4>
      </vt:variant>
      <vt:variant>
        <vt:i4>0</vt:i4>
      </vt:variant>
      <vt:variant>
        <vt:i4>5</vt:i4>
      </vt:variant>
      <vt:variant>
        <vt:lpwstr>http://uk.wikipedia.org/wiki/%D0%A0%D0%B8%D0%BC</vt:lpwstr>
      </vt:variant>
      <vt:variant>
        <vt:lpwstr/>
      </vt:variant>
      <vt:variant>
        <vt:i4>720905</vt:i4>
      </vt:variant>
      <vt:variant>
        <vt:i4>207</vt:i4>
      </vt:variant>
      <vt:variant>
        <vt:i4>0</vt:i4>
      </vt:variant>
      <vt:variant>
        <vt:i4>5</vt:i4>
      </vt:variant>
      <vt:variant>
        <vt:lpwstr>http://uk.wikipedia.org/wiki/1957</vt:lpwstr>
      </vt:variant>
      <vt:variant>
        <vt:lpwstr/>
      </vt:variant>
      <vt:variant>
        <vt:i4>1507442</vt:i4>
      </vt:variant>
      <vt:variant>
        <vt:i4>204</vt:i4>
      </vt:variant>
      <vt:variant>
        <vt:i4>0</vt:i4>
      </vt:variant>
      <vt:variant>
        <vt:i4>5</vt:i4>
      </vt:variant>
      <vt:variant>
        <vt:lpwstr>http://uk.wikipedia.org/wiki/25_%D0%B1%D0%B5%D1%80%D0%B5%D0%B7%D0%BD%D1%8F</vt:lpwstr>
      </vt:variant>
      <vt:variant>
        <vt:lpwstr/>
      </vt:variant>
      <vt:variant>
        <vt:i4>983120</vt:i4>
      </vt:variant>
      <vt:variant>
        <vt:i4>201</vt:i4>
      </vt:variant>
      <vt:variant>
        <vt:i4>0</vt:i4>
      </vt:variant>
      <vt:variant>
        <vt:i4>5</vt:i4>
      </vt:variant>
      <vt:variant>
        <vt:lpwstr>http://uk.wikipedia.org/wiki/%D0%86%D1%82%D0%B0%D0%BB%D1%96%D1%8F</vt:lpwstr>
      </vt:variant>
      <vt:variant>
        <vt:lpwstr/>
      </vt:variant>
      <vt:variant>
        <vt:i4>5046355</vt:i4>
      </vt:variant>
      <vt:variant>
        <vt:i4>198</vt:i4>
      </vt:variant>
      <vt:variant>
        <vt:i4>0</vt:i4>
      </vt:variant>
      <vt:variant>
        <vt:i4>5</vt:i4>
      </vt:variant>
      <vt:variant>
        <vt:lpwstr>http://uk.wikipedia.org/wiki/%D0%A4%D0%B0%D0%B9%D0%BB:Flag_of_Italy.svg</vt:lpwstr>
      </vt:variant>
      <vt:variant>
        <vt:lpwstr/>
      </vt:variant>
      <vt:variant>
        <vt:i4>983135</vt:i4>
      </vt:variant>
      <vt:variant>
        <vt:i4>195</vt:i4>
      </vt:variant>
      <vt:variant>
        <vt:i4>0</vt:i4>
      </vt:variant>
      <vt:variant>
        <vt:i4>5</vt:i4>
      </vt:variant>
      <vt:variant>
        <vt:lpwstr>http://uk.wikipedia.org/wiki/%D0%9C%D0%B0%D0%B4%D1%80%D0%B8%D0%B4</vt:lpwstr>
      </vt:variant>
      <vt:variant>
        <vt:lpwstr/>
      </vt:variant>
      <vt:variant>
        <vt:i4>983135</vt:i4>
      </vt:variant>
      <vt:variant>
        <vt:i4>192</vt:i4>
      </vt:variant>
      <vt:variant>
        <vt:i4>0</vt:i4>
      </vt:variant>
      <vt:variant>
        <vt:i4>5</vt:i4>
      </vt:variant>
      <vt:variant>
        <vt:lpwstr>http://uk.wikipedia.org/wiki/%D0%9C%D0%B0%D0%B4%D1%80%D0%B8%D0%B4</vt:lpwstr>
      </vt:variant>
      <vt:variant>
        <vt:lpwstr/>
      </vt:variant>
      <vt:variant>
        <vt:i4>393225</vt:i4>
      </vt:variant>
      <vt:variant>
        <vt:i4>189</vt:i4>
      </vt:variant>
      <vt:variant>
        <vt:i4>0</vt:i4>
      </vt:variant>
      <vt:variant>
        <vt:i4>5</vt:i4>
      </vt:variant>
      <vt:variant>
        <vt:lpwstr>http://uk.wikipedia.org/wiki/1986</vt:lpwstr>
      </vt:variant>
      <vt:variant>
        <vt:lpwstr/>
      </vt:variant>
      <vt:variant>
        <vt:i4>4718714</vt:i4>
      </vt:variant>
      <vt:variant>
        <vt:i4>186</vt:i4>
      </vt:variant>
      <vt:variant>
        <vt:i4>0</vt:i4>
      </vt:variant>
      <vt:variant>
        <vt:i4>5</vt:i4>
      </vt:variant>
      <vt:variant>
        <vt:lpwstr>http://uk.wikipedia.org/wiki/1_%D1%81%D1%96%D1%87%D0%BD%D1%8F</vt:lpwstr>
      </vt:variant>
      <vt:variant>
        <vt:lpwstr/>
      </vt:variant>
      <vt:variant>
        <vt:i4>7864434</vt:i4>
      </vt:variant>
      <vt:variant>
        <vt:i4>183</vt:i4>
      </vt:variant>
      <vt:variant>
        <vt:i4>0</vt:i4>
      </vt:variant>
      <vt:variant>
        <vt:i4>5</vt:i4>
      </vt:variant>
      <vt:variant>
        <vt:lpwstr>http://uk.wikipedia.org/wiki/%D0%86%D1%81%D0%BF%D0%B0%D0%BD%D1%96%D1%8F</vt:lpwstr>
      </vt:variant>
      <vt:variant>
        <vt:lpwstr/>
      </vt:variant>
      <vt:variant>
        <vt:i4>4980830</vt:i4>
      </vt:variant>
      <vt:variant>
        <vt:i4>180</vt:i4>
      </vt:variant>
      <vt:variant>
        <vt:i4>0</vt:i4>
      </vt:variant>
      <vt:variant>
        <vt:i4>5</vt:i4>
      </vt:variant>
      <vt:variant>
        <vt:lpwstr>http://uk.wikipedia.org/wiki/%D0%A4%D0%B0%D0%B9%D0%BB:Flag_of_Spain.svg</vt:lpwstr>
      </vt:variant>
      <vt:variant>
        <vt:lpwstr/>
      </vt:variant>
      <vt:variant>
        <vt:i4>5570642</vt:i4>
      </vt:variant>
      <vt:variant>
        <vt:i4>177</vt:i4>
      </vt:variant>
      <vt:variant>
        <vt:i4>0</vt:i4>
      </vt:variant>
      <vt:variant>
        <vt:i4>5</vt:i4>
      </vt:variant>
      <vt:variant>
        <vt:lpwstr>http://uk.wikipedia.org/wiki/%D0%94%D1%83%D0%B1%D0%BB%D1%96%D0%BD</vt:lpwstr>
      </vt:variant>
      <vt:variant>
        <vt:lpwstr/>
      </vt:variant>
      <vt:variant>
        <vt:i4>5570642</vt:i4>
      </vt:variant>
      <vt:variant>
        <vt:i4>174</vt:i4>
      </vt:variant>
      <vt:variant>
        <vt:i4>0</vt:i4>
      </vt:variant>
      <vt:variant>
        <vt:i4>5</vt:i4>
      </vt:variant>
      <vt:variant>
        <vt:lpwstr>http://uk.wikipedia.org/wiki/%D0%94%D1%83%D0%B1%D0%BB%D1%96%D0%BD</vt:lpwstr>
      </vt:variant>
      <vt:variant>
        <vt:lpwstr/>
      </vt:variant>
      <vt:variant>
        <vt:i4>589833</vt:i4>
      </vt:variant>
      <vt:variant>
        <vt:i4>171</vt:i4>
      </vt:variant>
      <vt:variant>
        <vt:i4>0</vt:i4>
      </vt:variant>
      <vt:variant>
        <vt:i4>5</vt:i4>
      </vt:variant>
      <vt:variant>
        <vt:lpwstr>http://uk.wikipedia.org/wiki/1973</vt:lpwstr>
      </vt:variant>
      <vt:variant>
        <vt:lpwstr/>
      </vt:variant>
      <vt:variant>
        <vt:i4>4718714</vt:i4>
      </vt:variant>
      <vt:variant>
        <vt:i4>168</vt:i4>
      </vt:variant>
      <vt:variant>
        <vt:i4>0</vt:i4>
      </vt:variant>
      <vt:variant>
        <vt:i4>5</vt:i4>
      </vt:variant>
      <vt:variant>
        <vt:lpwstr>http://uk.wikipedia.org/wiki/1_%D1%81%D1%96%D1%87%D0%BD%D1%8F</vt:lpwstr>
      </vt:variant>
      <vt:variant>
        <vt:lpwstr/>
      </vt:variant>
      <vt:variant>
        <vt:i4>983042</vt:i4>
      </vt:variant>
      <vt:variant>
        <vt:i4>165</vt:i4>
      </vt:variant>
      <vt:variant>
        <vt:i4>0</vt:i4>
      </vt:variant>
      <vt:variant>
        <vt:i4>5</vt:i4>
      </vt:variant>
      <vt:variant>
        <vt:lpwstr>http://uk.wikipedia.org/wiki/%D0%86%D1%80%D0%BB%D0%B0%D0%BD%D0%B4%D1%96%D1%8F</vt:lpwstr>
      </vt:variant>
      <vt:variant>
        <vt:lpwstr/>
      </vt:variant>
      <vt:variant>
        <vt:i4>2424875</vt:i4>
      </vt:variant>
      <vt:variant>
        <vt:i4>162</vt:i4>
      </vt:variant>
      <vt:variant>
        <vt:i4>0</vt:i4>
      </vt:variant>
      <vt:variant>
        <vt:i4>5</vt:i4>
      </vt:variant>
      <vt:variant>
        <vt:lpwstr>http://uk.wikipedia.org/wiki/%D0%A4%D0%B0%D0%B9%D0%BB:Flag_of_Ireland.svg</vt:lpwstr>
      </vt:variant>
      <vt:variant>
        <vt:lpwstr/>
      </vt:variant>
      <vt:variant>
        <vt:i4>2162721</vt:i4>
      </vt:variant>
      <vt:variant>
        <vt:i4>159</vt:i4>
      </vt:variant>
      <vt:variant>
        <vt:i4>0</vt:i4>
      </vt:variant>
      <vt:variant>
        <vt:i4>5</vt:i4>
      </vt:variant>
      <vt:variant>
        <vt:lpwstr>http://uk.wikipedia.org/wiki/%D0%A2%D0%B0%D0%BB%D0%BB%D1%96%D0%BD%D0%BD</vt:lpwstr>
      </vt:variant>
      <vt:variant>
        <vt:lpwstr/>
      </vt:variant>
      <vt:variant>
        <vt:i4>2162721</vt:i4>
      </vt:variant>
      <vt:variant>
        <vt:i4>156</vt:i4>
      </vt:variant>
      <vt:variant>
        <vt:i4>0</vt:i4>
      </vt:variant>
      <vt:variant>
        <vt:i4>5</vt:i4>
      </vt:variant>
      <vt:variant>
        <vt:lpwstr>http://uk.wikipedia.org/wiki/%D0%A2%D0%B0%D0%BB%D0%BB%D1%96%D0%BD%D0%BD</vt:lpwstr>
      </vt:variant>
      <vt:variant>
        <vt:lpwstr/>
      </vt:variant>
      <vt:variant>
        <vt:i4>6619147</vt:i4>
      </vt:variant>
      <vt:variant>
        <vt:i4>153</vt:i4>
      </vt:variant>
      <vt:variant>
        <vt:i4>0</vt:i4>
      </vt:variant>
      <vt:variant>
        <vt:i4>5</vt:i4>
      </vt:variant>
      <vt:variant>
        <vt:lpwstr>http://uk.wikipedia.org/wiki/1_%D1%82%D1%80%D0%B0%D0%B2%D0%BD%D1%8F</vt:lpwstr>
      </vt:variant>
      <vt:variant>
        <vt:lpwstr/>
      </vt:variant>
      <vt:variant>
        <vt:i4>2228336</vt:i4>
      </vt:variant>
      <vt:variant>
        <vt:i4>150</vt:i4>
      </vt:variant>
      <vt:variant>
        <vt:i4>0</vt:i4>
      </vt:variant>
      <vt:variant>
        <vt:i4>5</vt:i4>
      </vt:variant>
      <vt:variant>
        <vt:lpwstr>http://uk.wikipedia.org/wiki/%D0%95%D1%81%D1%82%D0%BE%D0%BD%D1%96%D1%8F</vt:lpwstr>
      </vt:variant>
      <vt:variant>
        <vt:lpwstr/>
      </vt:variant>
      <vt:variant>
        <vt:i4>2097212</vt:i4>
      </vt:variant>
      <vt:variant>
        <vt:i4>147</vt:i4>
      </vt:variant>
      <vt:variant>
        <vt:i4>0</vt:i4>
      </vt:variant>
      <vt:variant>
        <vt:i4>5</vt:i4>
      </vt:variant>
      <vt:variant>
        <vt:lpwstr>http://uk.wikipedia.org/wiki/%D0%A4%D0%B0%D0%B9%D0%BB:Flag_of_Estonia.svg</vt:lpwstr>
      </vt:variant>
      <vt:variant>
        <vt:lpwstr/>
      </vt:variant>
      <vt:variant>
        <vt:i4>5505030</vt:i4>
      </vt:variant>
      <vt:variant>
        <vt:i4>144</vt:i4>
      </vt:variant>
      <vt:variant>
        <vt:i4>0</vt:i4>
      </vt:variant>
      <vt:variant>
        <vt:i4>5</vt:i4>
      </vt:variant>
      <vt:variant>
        <vt:lpwstr>http://uk.wikipedia.org/wiki/%D0%9A%D0%BE%D0%BF%D0%B5%D0%BD%D0%B3%D0%B0%D0%B3%D0%B5%D0%BD</vt:lpwstr>
      </vt:variant>
      <vt:variant>
        <vt:lpwstr/>
      </vt:variant>
      <vt:variant>
        <vt:i4>5505030</vt:i4>
      </vt:variant>
      <vt:variant>
        <vt:i4>141</vt:i4>
      </vt:variant>
      <vt:variant>
        <vt:i4>0</vt:i4>
      </vt:variant>
      <vt:variant>
        <vt:i4>5</vt:i4>
      </vt:variant>
      <vt:variant>
        <vt:lpwstr>http://uk.wikipedia.org/wiki/%D0%9A%D0%BE%D0%BF%D0%B5%D0%BD%D0%B3%D0%B0%D0%B3%D0%B5%D0%BD</vt:lpwstr>
      </vt:variant>
      <vt:variant>
        <vt:lpwstr/>
      </vt:variant>
      <vt:variant>
        <vt:i4>4849677</vt:i4>
      </vt:variant>
      <vt:variant>
        <vt:i4>138</vt:i4>
      </vt:variant>
      <vt:variant>
        <vt:i4>0</vt:i4>
      </vt:variant>
      <vt:variant>
        <vt:i4>5</vt:i4>
      </vt:variant>
      <vt:variant>
        <vt:lpwstr>http://uk.wikipedia.org/wiki/%D0%A1%D0%BF%D0%B8%D1%81%D0%BE%D0%BA_%D0%BA%D1%80%D0%B0%D1%97%D0%BD_%D0%84%D0%B2%D1%80%D0%BE%D0%BF%D0%B5%D0%B9%D1%81%D1%8C%D0%BA%D0%BE%D0%B3%D0%BE_%D0%A1%D0%BE%D1%8E%D0%B7%D1%83</vt:lpwstr>
      </vt:variant>
      <vt:variant>
        <vt:lpwstr>cite_note-denmark-3</vt:lpwstr>
      </vt:variant>
      <vt:variant>
        <vt:i4>4849677</vt:i4>
      </vt:variant>
      <vt:variant>
        <vt:i4>135</vt:i4>
      </vt:variant>
      <vt:variant>
        <vt:i4>0</vt:i4>
      </vt:variant>
      <vt:variant>
        <vt:i4>5</vt:i4>
      </vt:variant>
      <vt:variant>
        <vt:lpwstr>http://uk.wikipedia.org/wiki/%D0%A1%D0%BF%D0%B8%D1%81%D0%BE%D0%BA_%D0%BA%D1%80%D0%B0%D1%97%D0%BD_%D0%84%D0%B2%D1%80%D0%BE%D0%BF%D0%B5%D0%B9%D1%81%D1%8C%D0%BA%D0%BE%D0%B3%D0%BE_%D0%A1%D0%BE%D1%8E%D0%B7%D1%83</vt:lpwstr>
      </vt:variant>
      <vt:variant>
        <vt:lpwstr>cite_note-denmark-3</vt:lpwstr>
      </vt:variant>
      <vt:variant>
        <vt:i4>589833</vt:i4>
      </vt:variant>
      <vt:variant>
        <vt:i4>132</vt:i4>
      </vt:variant>
      <vt:variant>
        <vt:i4>0</vt:i4>
      </vt:variant>
      <vt:variant>
        <vt:i4>5</vt:i4>
      </vt:variant>
      <vt:variant>
        <vt:lpwstr>http://uk.wikipedia.org/wiki/1973</vt:lpwstr>
      </vt:variant>
      <vt:variant>
        <vt:lpwstr/>
      </vt:variant>
      <vt:variant>
        <vt:i4>4718714</vt:i4>
      </vt:variant>
      <vt:variant>
        <vt:i4>129</vt:i4>
      </vt:variant>
      <vt:variant>
        <vt:i4>0</vt:i4>
      </vt:variant>
      <vt:variant>
        <vt:i4>5</vt:i4>
      </vt:variant>
      <vt:variant>
        <vt:lpwstr>http://uk.wikipedia.org/wiki/1_%D1%81%D1%96%D1%87%D0%BD%D1%8F</vt:lpwstr>
      </vt:variant>
      <vt:variant>
        <vt:lpwstr/>
      </vt:variant>
      <vt:variant>
        <vt:i4>2228263</vt:i4>
      </vt:variant>
      <vt:variant>
        <vt:i4>126</vt:i4>
      </vt:variant>
      <vt:variant>
        <vt:i4>0</vt:i4>
      </vt:variant>
      <vt:variant>
        <vt:i4>5</vt:i4>
      </vt:variant>
      <vt:variant>
        <vt:lpwstr>http://uk.wikipedia.org/wiki/%D0%94%D0%B0%D0%BD%D1%96%D1%8F</vt:lpwstr>
      </vt:variant>
      <vt:variant>
        <vt:lpwstr/>
      </vt:variant>
      <vt:variant>
        <vt:i4>3080226</vt:i4>
      </vt:variant>
      <vt:variant>
        <vt:i4>123</vt:i4>
      </vt:variant>
      <vt:variant>
        <vt:i4>0</vt:i4>
      </vt:variant>
      <vt:variant>
        <vt:i4>5</vt:i4>
      </vt:variant>
      <vt:variant>
        <vt:lpwstr>http://uk.wikipedia.org/wiki/%D0%A4%D0%B0%D0%B9%D0%BB:Flag_of_Denmark.svg</vt:lpwstr>
      </vt:variant>
      <vt:variant>
        <vt:lpwstr/>
      </vt:variant>
      <vt:variant>
        <vt:i4>2228263</vt:i4>
      </vt:variant>
      <vt:variant>
        <vt:i4>120</vt:i4>
      </vt:variant>
      <vt:variant>
        <vt:i4>0</vt:i4>
      </vt:variant>
      <vt:variant>
        <vt:i4>5</vt:i4>
      </vt:variant>
      <vt:variant>
        <vt:lpwstr>http://uk.wikipedia.org/wiki/%D0%90%D1%84%D1%96%D0%BD%D0%B8</vt:lpwstr>
      </vt:variant>
      <vt:variant>
        <vt:lpwstr/>
      </vt:variant>
      <vt:variant>
        <vt:i4>2228263</vt:i4>
      </vt:variant>
      <vt:variant>
        <vt:i4>117</vt:i4>
      </vt:variant>
      <vt:variant>
        <vt:i4>0</vt:i4>
      </vt:variant>
      <vt:variant>
        <vt:i4>5</vt:i4>
      </vt:variant>
      <vt:variant>
        <vt:lpwstr>http://uk.wikipedia.org/wiki/%D0%90%D1%84%D1%96%D0%BD%D0%B8</vt:lpwstr>
      </vt:variant>
      <vt:variant>
        <vt:lpwstr/>
      </vt:variant>
      <vt:variant>
        <vt:i4>393225</vt:i4>
      </vt:variant>
      <vt:variant>
        <vt:i4>114</vt:i4>
      </vt:variant>
      <vt:variant>
        <vt:i4>0</vt:i4>
      </vt:variant>
      <vt:variant>
        <vt:i4>5</vt:i4>
      </vt:variant>
      <vt:variant>
        <vt:lpwstr>http://uk.wikipedia.org/wiki/1981</vt:lpwstr>
      </vt:variant>
      <vt:variant>
        <vt:lpwstr/>
      </vt:variant>
      <vt:variant>
        <vt:i4>4718714</vt:i4>
      </vt:variant>
      <vt:variant>
        <vt:i4>111</vt:i4>
      </vt:variant>
      <vt:variant>
        <vt:i4>0</vt:i4>
      </vt:variant>
      <vt:variant>
        <vt:i4>5</vt:i4>
      </vt:variant>
      <vt:variant>
        <vt:lpwstr>http://uk.wikipedia.org/wiki/1_%D1%81%D1%96%D1%87%D0%BD%D1%8F</vt:lpwstr>
      </vt:variant>
      <vt:variant>
        <vt:lpwstr/>
      </vt:variant>
      <vt:variant>
        <vt:i4>5570566</vt:i4>
      </vt:variant>
      <vt:variant>
        <vt:i4>108</vt:i4>
      </vt:variant>
      <vt:variant>
        <vt:i4>0</vt:i4>
      </vt:variant>
      <vt:variant>
        <vt:i4>5</vt:i4>
      </vt:variant>
      <vt:variant>
        <vt:lpwstr>http://uk.wikipedia.org/wiki/%D0%93%D1%80%D0%B5%D1%86%D1%96%D1%8F</vt:lpwstr>
      </vt:variant>
      <vt:variant>
        <vt:lpwstr/>
      </vt:variant>
      <vt:variant>
        <vt:i4>7012456</vt:i4>
      </vt:variant>
      <vt:variant>
        <vt:i4>105</vt:i4>
      </vt:variant>
      <vt:variant>
        <vt:i4>0</vt:i4>
      </vt:variant>
      <vt:variant>
        <vt:i4>5</vt:i4>
      </vt:variant>
      <vt:variant>
        <vt:lpwstr>http://uk.wikipedia.org/wiki/%D0%A4%D0%B0%D0%B9%D0%BB:Flag_of_Greece.svg</vt:lpwstr>
      </vt:variant>
      <vt:variant>
        <vt:lpwstr/>
      </vt:variant>
      <vt:variant>
        <vt:i4>5505026</vt:i4>
      </vt:variant>
      <vt:variant>
        <vt:i4>102</vt:i4>
      </vt:variant>
      <vt:variant>
        <vt:i4>0</vt:i4>
      </vt:variant>
      <vt:variant>
        <vt:i4>5</vt:i4>
      </vt:variant>
      <vt:variant>
        <vt:lpwstr>http://uk.wikipedia.org/wiki/%D0%9B%D0%BE%D0%BD%D0%B4%D0%BE%D0%BD</vt:lpwstr>
      </vt:variant>
      <vt:variant>
        <vt:lpwstr/>
      </vt:variant>
      <vt:variant>
        <vt:i4>5505026</vt:i4>
      </vt:variant>
      <vt:variant>
        <vt:i4>99</vt:i4>
      </vt:variant>
      <vt:variant>
        <vt:i4>0</vt:i4>
      </vt:variant>
      <vt:variant>
        <vt:i4>5</vt:i4>
      </vt:variant>
      <vt:variant>
        <vt:lpwstr>http://uk.wikipedia.org/wiki/%D0%9B%D0%BE%D0%BD%D0%B4%D0%BE%D0%BD</vt:lpwstr>
      </vt:variant>
      <vt:variant>
        <vt:lpwstr/>
      </vt:variant>
      <vt:variant>
        <vt:i4>589833</vt:i4>
      </vt:variant>
      <vt:variant>
        <vt:i4>96</vt:i4>
      </vt:variant>
      <vt:variant>
        <vt:i4>0</vt:i4>
      </vt:variant>
      <vt:variant>
        <vt:i4>5</vt:i4>
      </vt:variant>
      <vt:variant>
        <vt:lpwstr>http://uk.wikipedia.org/wiki/1973</vt:lpwstr>
      </vt:variant>
      <vt:variant>
        <vt:lpwstr/>
      </vt:variant>
      <vt:variant>
        <vt:i4>4718714</vt:i4>
      </vt:variant>
      <vt:variant>
        <vt:i4>93</vt:i4>
      </vt:variant>
      <vt:variant>
        <vt:i4>0</vt:i4>
      </vt:variant>
      <vt:variant>
        <vt:i4>5</vt:i4>
      </vt:variant>
      <vt:variant>
        <vt:lpwstr>http://uk.wikipedia.org/wiki/1_%D1%81%D1%96%D1%87%D0%BD%D1%8F</vt:lpwstr>
      </vt:variant>
      <vt:variant>
        <vt:lpwstr/>
      </vt:variant>
      <vt:variant>
        <vt:i4>262246</vt:i4>
      </vt:variant>
      <vt:variant>
        <vt:i4>90</vt:i4>
      </vt:variant>
      <vt:variant>
        <vt:i4>0</vt:i4>
      </vt:variant>
      <vt:variant>
        <vt:i4>5</vt:i4>
      </vt:variant>
      <vt:variant>
        <vt:lpwstr>http://uk.wikipedia.org/wiki/%D0%92%D0%B5%D0%BB%D0%B8%D0%BA%D0%B0_%D0%91%D1%80%D0%B8%D1%82%D0%B0%D0%BD%D1%96%D1%8F</vt:lpwstr>
      </vt:variant>
      <vt:variant>
        <vt:lpwstr/>
      </vt:variant>
      <vt:variant>
        <vt:i4>6029407</vt:i4>
      </vt:variant>
      <vt:variant>
        <vt:i4>87</vt:i4>
      </vt:variant>
      <vt:variant>
        <vt:i4>0</vt:i4>
      </vt:variant>
      <vt:variant>
        <vt:i4>5</vt:i4>
      </vt:variant>
      <vt:variant>
        <vt:lpwstr>http://uk.wikipedia.org/wiki/%D0%A4%D0%B0%D0%B9%D0%BB:Flag_of_the_United_Kingdom.svg</vt:lpwstr>
      </vt:variant>
      <vt:variant>
        <vt:lpwstr/>
      </vt:variant>
      <vt:variant>
        <vt:i4>7995419</vt:i4>
      </vt:variant>
      <vt:variant>
        <vt:i4>84</vt:i4>
      </vt:variant>
      <vt:variant>
        <vt:i4>0</vt:i4>
      </vt:variant>
      <vt:variant>
        <vt:i4>5</vt:i4>
      </vt:variant>
      <vt:variant>
        <vt:lpwstr>http://uk.wikipedia.org/wiki/%D0%A1%D0%BE%D1%84%D1%96%D1%8F_(%D0%BC%D1%96%D1%81%D1%82%D0%BE)</vt:lpwstr>
      </vt:variant>
      <vt:variant>
        <vt:lpwstr/>
      </vt:variant>
      <vt:variant>
        <vt:i4>7995419</vt:i4>
      </vt:variant>
      <vt:variant>
        <vt:i4>81</vt:i4>
      </vt:variant>
      <vt:variant>
        <vt:i4>0</vt:i4>
      </vt:variant>
      <vt:variant>
        <vt:i4>5</vt:i4>
      </vt:variant>
      <vt:variant>
        <vt:lpwstr>http://uk.wikipedia.org/wiki/%D0%A1%D0%BE%D1%84%D1%96%D1%8F_(%D0%BC%D1%96%D1%81%D1%82%D0%BE)</vt:lpwstr>
      </vt:variant>
      <vt:variant>
        <vt:lpwstr/>
      </vt:variant>
      <vt:variant>
        <vt:i4>851968</vt:i4>
      </vt:variant>
      <vt:variant>
        <vt:i4>78</vt:i4>
      </vt:variant>
      <vt:variant>
        <vt:i4>0</vt:i4>
      </vt:variant>
      <vt:variant>
        <vt:i4>5</vt:i4>
      </vt:variant>
      <vt:variant>
        <vt:lpwstr>http://uk.wikipedia.org/wiki/2007</vt:lpwstr>
      </vt:variant>
      <vt:variant>
        <vt:lpwstr/>
      </vt:variant>
      <vt:variant>
        <vt:i4>4718714</vt:i4>
      </vt:variant>
      <vt:variant>
        <vt:i4>75</vt:i4>
      </vt:variant>
      <vt:variant>
        <vt:i4>0</vt:i4>
      </vt:variant>
      <vt:variant>
        <vt:i4>5</vt:i4>
      </vt:variant>
      <vt:variant>
        <vt:lpwstr>http://uk.wikipedia.org/wiki/1_%D1%81%D1%96%D1%87%D0%BD%D1%8F</vt:lpwstr>
      </vt:variant>
      <vt:variant>
        <vt:lpwstr/>
      </vt:variant>
      <vt:variant>
        <vt:i4>917507</vt:i4>
      </vt:variant>
      <vt:variant>
        <vt:i4>72</vt:i4>
      </vt:variant>
      <vt:variant>
        <vt:i4>0</vt:i4>
      </vt:variant>
      <vt:variant>
        <vt:i4>5</vt:i4>
      </vt:variant>
      <vt:variant>
        <vt:lpwstr>http://uk.wikipedia.org/wiki/%D0%91%D0%BE%D0%BB%D0%B3%D0%B0%D1%80%D1%96%D1%8F</vt:lpwstr>
      </vt:variant>
      <vt:variant>
        <vt:lpwstr/>
      </vt:variant>
      <vt:variant>
        <vt:i4>1572879</vt:i4>
      </vt:variant>
      <vt:variant>
        <vt:i4>69</vt:i4>
      </vt:variant>
      <vt:variant>
        <vt:i4>0</vt:i4>
      </vt:variant>
      <vt:variant>
        <vt:i4>5</vt:i4>
      </vt:variant>
      <vt:variant>
        <vt:lpwstr>http://uk.wikipedia.org/wiki/%D0%A4%D0%B0%D0%B9%D0%BB:Flag_of_Bulgaria.svg</vt:lpwstr>
      </vt:variant>
      <vt:variant>
        <vt:lpwstr/>
      </vt:variant>
      <vt:variant>
        <vt:i4>2293875</vt:i4>
      </vt:variant>
      <vt:variant>
        <vt:i4>66</vt:i4>
      </vt:variant>
      <vt:variant>
        <vt:i4>0</vt:i4>
      </vt:variant>
      <vt:variant>
        <vt:i4>5</vt:i4>
      </vt:variant>
      <vt:variant>
        <vt:lpwstr>http://uk.wikipedia.org/wiki/%D0%90%D0%BD%D1%82%D0%B2%D0%B5%D1%80%D0%BF%D0%B5%D0%BD</vt:lpwstr>
      </vt:variant>
      <vt:variant>
        <vt:lpwstr/>
      </vt:variant>
      <vt:variant>
        <vt:i4>983043</vt:i4>
      </vt:variant>
      <vt:variant>
        <vt:i4>63</vt:i4>
      </vt:variant>
      <vt:variant>
        <vt:i4>0</vt:i4>
      </vt:variant>
      <vt:variant>
        <vt:i4>5</vt:i4>
      </vt:variant>
      <vt:variant>
        <vt:lpwstr>http://uk.wikipedia.org/wiki/%D0%91%D1%80%D1%8E%D1%81%D1%81%D0%B5%D0%BB%D1%8C</vt:lpwstr>
      </vt:variant>
      <vt:variant>
        <vt:lpwstr/>
      </vt:variant>
      <vt:variant>
        <vt:i4>720905</vt:i4>
      </vt:variant>
      <vt:variant>
        <vt:i4>60</vt:i4>
      </vt:variant>
      <vt:variant>
        <vt:i4>0</vt:i4>
      </vt:variant>
      <vt:variant>
        <vt:i4>5</vt:i4>
      </vt:variant>
      <vt:variant>
        <vt:lpwstr>http://uk.wikipedia.org/wiki/1957</vt:lpwstr>
      </vt:variant>
      <vt:variant>
        <vt:lpwstr/>
      </vt:variant>
      <vt:variant>
        <vt:i4>1507442</vt:i4>
      </vt:variant>
      <vt:variant>
        <vt:i4>57</vt:i4>
      </vt:variant>
      <vt:variant>
        <vt:i4>0</vt:i4>
      </vt:variant>
      <vt:variant>
        <vt:i4>5</vt:i4>
      </vt:variant>
      <vt:variant>
        <vt:lpwstr>http://uk.wikipedia.org/wiki/25_%D0%B1%D0%B5%D1%80%D0%B5%D0%B7%D0%BD%D1%8F</vt:lpwstr>
      </vt:variant>
      <vt:variant>
        <vt:lpwstr/>
      </vt:variant>
      <vt:variant>
        <vt:i4>7929969</vt:i4>
      </vt:variant>
      <vt:variant>
        <vt:i4>54</vt:i4>
      </vt:variant>
      <vt:variant>
        <vt:i4>0</vt:i4>
      </vt:variant>
      <vt:variant>
        <vt:i4>5</vt:i4>
      </vt:variant>
      <vt:variant>
        <vt:lpwstr>http://uk.wikipedia.org/wiki/%D0%91%D0%B5%D0%BB%D1%8C%D0%B3%D1%96%D1%8F</vt:lpwstr>
      </vt:variant>
      <vt:variant>
        <vt:lpwstr/>
      </vt:variant>
      <vt:variant>
        <vt:i4>2228264</vt:i4>
      </vt:variant>
      <vt:variant>
        <vt:i4>51</vt:i4>
      </vt:variant>
      <vt:variant>
        <vt:i4>0</vt:i4>
      </vt:variant>
      <vt:variant>
        <vt:i4>5</vt:i4>
      </vt:variant>
      <vt:variant>
        <vt:lpwstr>http://uk.wikipedia.org/wiki/%D0%A4%D0%B0%D0%B9%D0%BB:Flag_of_Belgium.svg</vt:lpwstr>
      </vt:variant>
      <vt:variant>
        <vt:lpwstr/>
      </vt:variant>
      <vt:variant>
        <vt:i4>5570641</vt:i4>
      </vt:variant>
      <vt:variant>
        <vt:i4>48</vt:i4>
      </vt:variant>
      <vt:variant>
        <vt:i4>0</vt:i4>
      </vt:variant>
      <vt:variant>
        <vt:i4>5</vt:i4>
      </vt:variant>
      <vt:variant>
        <vt:lpwstr>http://uk.wikipedia.org/wiki/%D0%92%D1%96%D0%B4%D0%B5%D0%BD%D1%8C</vt:lpwstr>
      </vt:variant>
      <vt:variant>
        <vt:lpwstr/>
      </vt:variant>
      <vt:variant>
        <vt:i4>5570641</vt:i4>
      </vt:variant>
      <vt:variant>
        <vt:i4>45</vt:i4>
      </vt:variant>
      <vt:variant>
        <vt:i4>0</vt:i4>
      </vt:variant>
      <vt:variant>
        <vt:i4>5</vt:i4>
      </vt:variant>
      <vt:variant>
        <vt:lpwstr>http://uk.wikipedia.org/wiki/%D0%92%D1%96%D0%B4%D0%B5%D0%BD%D1%8C</vt:lpwstr>
      </vt:variant>
      <vt:variant>
        <vt:lpwstr/>
      </vt:variant>
      <vt:variant>
        <vt:i4>458761</vt:i4>
      </vt:variant>
      <vt:variant>
        <vt:i4>42</vt:i4>
      </vt:variant>
      <vt:variant>
        <vt:i4>0</vt:i4>
      </vt:variant>
      <vt:variant>
        <vt:i4>5</vt:i4>
      </vt:variant>
      <vt:variant>
        <vt:lpwstr>http://uk.wikipedia.org/wiki/1995</vt:lpwstr>
      </vt:variant>
      <vt:variant>
        <vt:lpwstr/>
      </vt:variant>
      <vt:variant>
        <vt:i4>4718714</vt:i4>
      </vt:variant>
      <vt:variant>
        <vt:i4>39</vt:i4>
      </vt:variant>
      <vt:variant>
        <vt:i4>0</vt:i4>
      </vt:variant>
      <vt:variant>
        <vt:i4>5</vt:i4>
      </vt:variant>
      <vt:variant>
        <vt:lpwstr>http://uk.wikipedia.org/wiki/1_%D1%81%D1%96%D1%87%D0%BD%D1%8F</vt:lpwstr>
      </vt:variant>
      <vt:variant>
        <vt:lpwstr/>
      </vt:variant>
      <vt:variant>
        <vt:i4>7929974</vt:i4>
      </vt:variant>
      <vt:variant>
        <vt:i4>36</vt:i4>
      </vt:variant>
      <vt:variant>
        <vt:i4>0</vt:i4>
      </vt:variant>
      <vt:variant>
        <vt:i4>5</vt:i4>
      </vt:variant>
      <vt:variant>
        <vt:lpwstr>http://uk.wikipedia.org/wiki/%D0%90%D0%B2%D1%81%D1%82%D1%80%D1%96%D1%8F</vt:lpwstr>
      </vt:variant>
      <vt:variant>
        <vt:lpwstr/>
      </vt:variant>
      <vt:variant>
        <vt:i4>3997731</vt:i4>
      </vt:variant>
      <vt:variant>
        <vt:i4>33</vt:i4>
      </vt:variant>
      <vt:variant>
        <vt:i4>0</vt:i4>
      </vt:variant>
      <vt:variant>
        <vt:i4>5</vt:i4>
      </vt:variant>
      <vt:variant>
        <vt:lpwstr>http://uk.wikipedia.org/wiki/%D0%A4%D0%B0%D0%B9%D0%BB:Flag_of_Austria.svg</vt:lpwstr>
      </vt:variant>
      <vt:variant>
        <vt:lpwstr/>
      </vt:variant>
      <vt:variant>
        <vt:i4>5701691</vt:i4>
      </vt:variant>
      <vt:variant>
        <vt:i4>30</vt:i4>
      </vt:variant>
      <vt:variant>
        <vt:i4>0</vt:i4>
      </vt:variant>
      <vt:variant>
        <vt:i4>5</vt:i4>
      </vt:variant>
      <vt:variant>
        <vt:lpwstr>http://uk.wikipedia.org/wiki/%D0%84%D0%B2%D1%80%D0%BE%D0%BF%D0%B5%D0%B9%D1%81%D1%8C%D0%BA%D0%B8%D0%B9_%D1%81%D0%BE%D1%8E%D0%B7</vt:lpwstr>
      </vt:variant>
      <vt:variant>
        <vt:lpwstr/>
      </vt:variant>
      <vt:variant>
        <vt:i4>3145850</vt:i4>
      </vt:variant>
      <vt:variant>
        <vt:i4>18</vt:i4>
      </vt:variant>
      <vt:variant>
        <vt:i4>0</vt:i4>
      </vt:variant>
      <vt:variant>
        <vt:i4>5</vt:i4>
      </vt:variant>
      <vt:variant>
        <vt:lpwstr>http://www.eeas.europa.eu/</vt:lpwstr>
      </vt:variant>
      <vt:variant>
        <vt:lpwstr/>
      </vt:variant>
      <vt:variant>
        <vt:i4>7798884</vt:i4>
      </vt:variant>
      <vt:variant>
        <vt:i4>15</vt:i4>
      </vt:variant>
      <vt:variant>
        <vt:i4>0</vt:i4>
      </vt:variant>
      <vt:variant>
        <vt:i4>5</vt:i4>
      </vt:variant>
      <vt:variant>
        <vt:lpwstr>http://www.european-council.europa.eu/</vt:lpwstr>
      </vt:variant>
      <vt:variant>
        <vt:lpwstr/>
      </vt:variant>
      <vt:variant>
        <vt:i4>5308431</vt:i4>
      </vt:variant>
      <vt:variant>
        <vt:i4>12</vt:i4>
      </vt:variant>
      <vt:variant>
        <vt:i4>0</vt:i4>
      </vt:variant>
      <vt:variant>
        <vt:i4>5</vt:i4>
      </vt:variant>
      <vt:variant>
        <vt:lpwstr>http://www.ec.europa.eu/</vt:lpwstr>
      </vt:variant>
      <vt:variant>
        <vt:lpwstr/>
      </vt:variant>
      <vt:variant>
        <vt:i4>7798885</vt:i4>
      </vt:variant>
      <vt:variant>
        <vt:i4>9</vt:i4>
      </vt:variant>
      <vt:variant>
        <vt:i4>0</vt:i4>
      </vt:variant>
      <vt:variant>
        <vt:i4>5</vt:i4>
      </vt:variant>
      <vt:variant>
        <vt:lpwstr>http://www.consilium.europa.eu/</vt:lpwstr>
      </vt:variant>
      <vt:variant>
        <vt:lpwstr/>
      </vt:variant>
      <vt:variant>
        <vt:i4>2162811</vt:i4>
      </vt:variant>
      <vt:variant>
        <vt:i4>6</vt:i4>
      </vt:variant>
      <vt:variant>
        <vt:i4>0</vt:i4>
      </vt:variant>
      <vt:variant>
        <vt:i4>5</vt:i4>
      </vt:variant>
      <vt:variant>
        <vt:lpwstr>http://www.europarl.europa.eu/</vt:lpwstr>
      </vt:variant>
      <vt:variant>
        <vt:lpwstr/>
      </vt:variant>
      <vt:variant>
        <vt:i4>4980830</vt:i4>
      </vt:variant>
      <vt:variant>
        <vt:i4>3</vt:i4>
      </vt:variant>
      <vt:variant>
        <vt:i4>0</vt:i4>
      </vt:variant>
      <vt:variant>
        <vt:i4>5</vt:i4>
      </vt:variant>
      <vt:variant>
        <vt:lpwstr>http://www.eramusplus.org.ua/</vt:lpwstr>
      </vt:variant>
      <vt:variant>
        <vt:lpwstr/>
      </vt:variant>
      <vt:variant>
        <vt:i4>5701691</vt:i4>
      </vt:variant>
      <vt:variant>
        <vt:i4>0</vt:i4>
      </vt:variant>
      <vt:variant>
        <vt:i4>0</vt:i4>
      </vt:variant>
      <vt:variant>
        <vt:i4>5</vt:i4>
      </vt:variant>
      <vt:variant>
        <vt:lpwstr>http://uk.wikipedia.org/wiki/%D0%84%D0%B2%D1%80%D0%BE%D0%BF%D0%B5%D0%B9%D1%81%D1%8C%D0%BA%D0%B8%D0%B9_%D1%81%D0%BE%D1%8E%D0%B7</vt:lpwstr>
      </vt:variant>
      <vt:variant>
        <vt:lpwstr/>
      </vt:variant>
      <vt:variant>
        <vt:i4>983061</vt:i4>
      </vt:variant>
      <vt:variant>
        <vt:i4>-1</vt:i4>
      </vt:variant>
      <vt:variant>
        <vt:i4>1028</vt:i4>
      </vt:variant>
      <vt:variant>
        <vt:i4>4</vt:i4>
      </vt:variant>
      <vt:variant>
        <vt:lpwstr>http://wikilic.org.ua/%D0%A4%D0%B0%D0%B9%D0%BB:%D0%A6%D1%96%D0%BD%D0%BD%D0%BE%D1%81%D1%82%D1%96.jpeg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user218</cp:lastModifiedBy>
  <cp:revision>78</cp:revision>
  <cp:lastPrinted>2018-08-20T06:28:00Z</cp:lastPrinted>
  <dcterms:created xsi:type="dcterms:W3CDTF">2018-08-19T12:43:00Z</dcterms:created>
  <dcterms:modified xsi:type="dcterms:W3CDTF">2023-08-25T08:25:00Z</dcterms:modified>
</cp:coreProperties>
</file>